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6DDB0E" w14:textId="77777777" w:rsidR="001527D0" w:rsidRPr="00F96CB5" w:rsidRDefault="001527D0" w:rsidP="00814BBD">
      <w:pPr>
        <w:ind w:left="2832" w:firstLine="708"/>
        <w:rPr>
          <w:b/>
        </w:rPr>
      </w:pPr>
      <w:r w:rsidRPr="00F96CB5">
        <w:rPr>
          <w:b/>
        </w:rPr>
        <w:t>JUSTIFICACIÓN</w:t>
      </w:r>
    </w:p>
    <w:p w14:paraId="1B79514D" w14:textId="77777777" w:rsidR="001527D0" w:rsidRPr="00F96CB5" w:rsidRDefault="001527D0" w:rsidP="001527D0">
      <w:r w:rsidRPr="00F96CB5">
        <w:t>El Manual de Convivencia o Pacto de Convivencia, es una parte esencial del Proyecto Educativo Institucional o (</w:t>
      </w:r>
      <w:r w:rsidRPr="00F96CB5">
        <w:rPr>
          <w:b/>
          <w:bCs/>
        </w:rPr>
        <w:t>PEI</w:t>
      </w:r>
      <w:r w:rsidRPr="00F96CB5">
        <w:t xml:space="preserve">); fue discutido y analizado por la Comunidad Educativa, teniendo en cuenta los Fines de la Educación de que habla el Artículo 5 de la Ley 115 de Educación; y los </w:t>
      </w:r>
      <w:r w:rsidRPr="00F96CB5">
        <w:rPr>
          <w:u w:val="single"/>
        </w:rPr>
        <w:t>aspectos mínimos</w:t>
      </w:r>
      <w:r w:rsidRPr="00F96CB5">
        <w:t xml:space="preserve"> que consagra el artículo 17 del Decreto Reglamentario de la Ley de Educación 1860 de 1.994. </w:t>
      </w:r>
    </w:p>
    <w:p w14:paraId="1830A6B4" w14:textId="77777777" w:rsidR="001527D0" w:rsidRPr="00F96CB5" w:rsidRDefault="001527D0" w:rsidP="001527D0">
      <w:r w:rsidRPr="00F96CB5">
        <w:t xml:space="preserve">Este Pacto de normas escolares, conlleva a la comunidad Educativa, y especialmente a los educandos, a formarse como buenos ciudadanos: en Derechos, Deberes y Valores contenidos en la Constitución Nacional, ley de Infancia y Adolescencia, Ley de la Juventud, Ley de Educación y el Decreto Reglamentario 1860; para la vida, para el trabajo y para la CONVIVENCIA PACIFICA. </w:t>
      </w:r>
    </w:p>
    <w:p w14:paraId="1D7815EB" w14:textId="77777777" w:rsidR="001527D0" w:rsidRPr="00F96CB5" w:rsidRDefault="001527D0" w:rsidP="001527D0">
      <w:r w:rsidRPr="00F96CB5">
        <w:rPr>
          <w:b/>
        </w:rPr>
        <w:t>“</w:t>
      </w:r>
      <w:r w:rsidRPr="00F96CB5">
        <w:rPr>
          <w:b/>
          <w:u w:val="single"/>
        </w:rPr>
        <w:t>EL RÉGIMEN DE CONVIVENCIA O DISCIPLINARIO</w:t>
      </w:r>
      <w:r w:rsidRPr="00F96CB5">
        <w:t xml:space="preserve">”, desarrollado, pedagógica y jurídicamente de tal manera, que conduce al Indisciplinado a conocer, comprender y respetar las normas pactadas; para que conserve su permanencia en la Institución; o lo conlleva en caso contrario, al extrañamiento del plantel por un año lectivo, previo un seguimiento o control disciplinario ágil, serio, justo y efectivo; desarrollado por escrito a través de veinte herramientas Jurídico – Pedagógicas. </w:t>
      </w:r>
    </w:p>
    <w:p w14:paraId="22ED99A3" w14:textId="77777777" w:rsidR="001527D0" w:rsidRPr="00F96CB5" w:rsidRDefault="001527D0" w:rsidP="001527D0">
      <w:r w:rsidRPr="00F96CB5">
        <w:t xml:space="preserve">El </w:t>
      </w:r>
      <w:r w:rsidRPr="00F96CB5">
        <w:rPr>
          <w:b/>
          <w:bCs/>
        </w:rPr>
        <w:t xml:space="preserve">Reglamento, Manual o Pacto de Convivencia Escolar </w:t>
      </w:r>
      <w:r w:rsidRPr="00F96CB5">
        <w:t xml:space="preserve">es un componente del Proyecto Educativo Institucional que contiene el conjunto de principios, normas, procedimientos, acuerdos, y demás aspectos que regulan y hacen posible la convivencia de los miembros de una institución educativa. Sirve de bitácora para ayudar a sostener los ideales del P.E.I. de cada Institución. </w:t>
      </w:r>
    </w:p>
    <w:p w14:paraId="102BBDB6" w14:textId="77777777" w:rsidR="001527D0" w:rsidRPr="00F96CB5" w:rsidRDefault="001527D0" w:rsidP="001527D0">
      <w:r w:rsidRPr="00F96CB5">
        <w:t xml:space="preserve">Es </w:t>
      </w:r>
      <w:r w:rsidRPr="00F96CB5">
        <w:rPr>
          <w:b/>
          <w:bCs/>
        </w:rPr>
        <w:t xml:space="preserve">Reglamento </w:t>
      </w:r>
      <w:r w:rsidRPr="00F96CB5">
        <w:t xml:space="preserve">en cuanto que en él se encuentran las normas que regulan la vinculación, permanencia y desvinculación de los (as) estudiantes a una Institución Educativa; y en este sentido, tiene el carácter de ley o norma para la institución y para quienes hagan parte de la misma. Permite que todos los estamentos puedan encontrar en él el respaldo para exigir los deberes y respetar los derechos de todos sus miembros, mediante la aplicación de los procedimientos y normas de la institución de manera justa, superando la arbitrariedad o la subjetividad. </w:t>
      </w:r>
    </w:p>
    <w:p w14:paraId="7919AB22" w14:textId="77777777" w:rsidR="001527D0" w:rsidRPr="00F96CB5" w:rsidRDefault="001527D0" w:rsidP="001527D0">
      <w:r w:rsidRPr="00F96CB5">
        <w:t xml:space="preserve">Es </w:t>
      </w:r>
      <w:r w:rsidRPr="00F96CB5">
        <w:rPr>
          <w:b/>
          <w:bCs/>
        </w:rPr>
        <w:t xml:space="preserve">Manual o Pacto </w:t>
      </w:r>
      <w:r w:rsidRPr="00F96CB5">
        <w:t xml:space="preserve">porque allí se consignan los procedimientos o la manera propia como en dicha institución se siguen los conductos regulares con que se transforman los conflictos, se determinan los criterios de evaluación de sus estudiantes en su proceso académico y normativo, se establecen los estímulos y las sanciones formativas que se consideren pertinentes, se regula la estructuración de los organismos del diario vivir escolar. También es Manual porque, como su nombre lo indica, debe estar a la mano para todos los miembros de la Institución. </w:t>
      </w:r>
    </w:p>
    <w:p w14:paraId="68C72425" w14:textId="77777777" w:rsidR="001527D0" w:rsidRPr="00F96CB5" w:rsidRDefault="001527D0" w:rsidP="001527D0">
      <w:r w:rsidRPr="00F96CB5">
        <w:t xml:space="preserve">Es de </w:t>
      </w:r>
      <w:r w:rsidRPr="00F96CB5">
        <w:rPr>
          <w:b/>
          <w:bCs/>
        </w:rPr>
        <w:t xml:space="preserve">Convivencia </w:t>
      </w:r>
      <w:r w:rsidRPr="00F96CB5">
        <w:t xml:space="preserve">porque el espíritu último que subyace a las normas y procedimientos que rigen el comportamiento de los miembros de la comunidad educativa está en la línea de lograr y garantizar la sana, cordial y agradable convivencia de todos ellos, y de hacer de la institución educativa un espacio de construcción de la ciudadanía y de la participación democrática, con el </w:t>
      </w:r>
      <w:r w:rsidRPr="00F96CB5">
        <w:lastRenderedPageBreak/>
        <w:t xml:space="preserve">propósito de formar hombres y mujeres íntegros, éticos y políticamente maduros, y sujetos válidos de interlocución política. Su carácter nos pone de relieve que la convivencia es algo que la persona aprende y puede mejorar a través de las distintas interacciones que suceden en el espacio escolar. </w:t>
      </w:r>
    </w:p>
    <w:p w14:paraId="3AC295C1" w14:textId="77777777" w:rsidR="001527D0" w:rsidRPr="00F96CB5" w:rsidRDefault="001527D0" w:rsidP="001527D0">
      <w:r w:rsidRPr="00F96CB5">
        <w:t xml:space="preserve">Es </w:t>
      </w:r>
      <w:r w:rsidRPr="00F96CB5">
        <w:rPr>
          <w:b/>
          <w:bCs/>
        </w:rPr>
        <w:t xml:space="preserve">Escolar </w:t>
      </w:r>
      <w:r w:rsidRPr="00F96CB5">
        <w:t>porque su finalidad es educativa, es decir, debe ser un medio para desarrollar la formación ética, moral y política del estudiantado. Esto pone de relieve la directriz formativa de sus normas y la aplicación diferenciada de las mismas, acorde con la edad y el desarrollo moral de cada persona. No se debe olvidar que el entorno llamado escuela es un ámbito en donde se forma de manera privilegiada, el proceso de socialización primaria y secundaria de sus estudiantes, en</w:t>
      </w:r>
    </w:p>
    <w:p w14:paraId="55F7DFAF" w14:textId="77777777" w:rsidR="001527D0" w:rsidRPr="00F96CB5" w:rsidRDefault="001527D0" w:rsidP="001527D0">
      <w:r w:rsidRPr="00F96CB5">
        <w:t xml:space="preserve">Otras palabras, es un lugar en donde se les prepara para que se integren de manera activa y efectiva en el seno de la sociedad. Así, la escuela se constituye en un laboratorio de convivencia, de experiencia de los conflictos; el escenario para aprender a vivir lo público. </w:t>
      </w:r>
    </w:p>
    <w:p w14:paraId="214D1CDC" w14:textId="77777777" w:rsidR="001527D0" w:rsidRPr="00F96CB5" w:rsidRDefault="001527D0" w:rsidP="001527D0">
      <w:r w:rsidRPr="00F96CB5">
        <w:t xml:space="preserve">Es un </w:t>
      </w:r>
      <w:r w:rsidRPr="00F96CB5">
        <w:rPr>
          <w:b/>
          <w:bCs/>
        </w:rPr>
        <w:t xml:space="preserve">Manual de Convivencia Escolar </w:t>
      </w:r>
      <w:r w:rsidRPr="00F96CB5">
        <w:t xml:space="preserve">porque exige ser el producto de una construcción colectiva en donde primen la concertación, el diálogo y el consenso, constituyéndose así en un contrato, con fuerza de ley para las partes. En este sentido es más que un reglamento unidireccional de los directivos de una Institución, ya que enlaza los múltiples proyectos de vida que cohabitan en ella. </w:t>
      </w:r>
    </w:p>
    <w:p w14:paraId="2658E70F" w14:textId="77777777" w:rsidR="001527D0" w:rsidRPr="00F96CB5" w:rsidRDefault="001527D0" w:rsidP="001527D0">
      <w:r w:rsidRPr="00F96CB5">
        <w:t xml:space="preserve">Con todo lo anterior, es también un </w:t>
      </w:r>
      <w:r w:rsidRPr="00F96CB5">
        <w:rPr>
          <w:b/>
          <w:bCs/>
        </w:rPr>
        <w:t xml:space="preserve">Manual o Pacto de Convivencia Escolar </w:t>
      </w:r>
      <w:r w:rsidRPr="00F96CB5">
        <w:t xml:space="preserve">porque las normas y procedimientos que allí se consignan deben permitir proteger tanto al estudiantado y sus familias como a la institución, sus directivos y docentes, pues en una sociedad como la nuestra, en donde predomina el legalismo y la permisividad; en educación, en muchas ocasiones, para dirimir un conflicto referido a la educación, los criterios que priman son más de orden jurídico que pedagógico o formativo, es importante que todo sea claro y preciso, que no haya lugar a la duda, la confusión o la ambigüedad. </w:t>
      </w:r>
    </w:p>
    <w:p w14:paraId="3BA4FAB3" w14:textId="77777777" w:rsidR="008F6807" w:rsidRPr="00F96CB5" w:rsidRDefault="008F6807" w:rsidP="008F6807">
      <w:pPr>
        <w:jc w:val="center"/>
        <w:rPr>
          <w:b/>
        </w:rPr>
      </w:pPr>
      <w:r w:rsidRPr="00F96CB5">
        <w:rPr>
          <w:b/>
        </w:rPr>
        <w:t>CAPITULO 1</w:t>
      </w:r>
    </w:p>
    <w:p w14:paraId="43326D1C" w14:textId="77777777" w:rsidR="00322FBE" w:rsidRPr="00F96CB5" w:rsidRDefault="008F6807" w:rsidP="00FB047B">
      <w:pPr>
        <w:jc w:val="center"/>
      </w:pPr>
      <w:r w:rsidRPr="00F96CB5">
        <w:rPr>
          <w:b/>
          <w:bCs/>
        </w:rPr>
        <w:t>GENERALIDADES</w:t>
      </w:r>
    </w:p>
    <w:p w14:paraId="00909AFA" w14:textId="77777777" w:rsidR="00322FBE" w:rsidRPr="00F96CB5" w:rsidRDefault="00322FBE" w:rsidP="00322FBE">
      <w:r w:rsidRPr="00F96CB5">
        <w:rPr>
          <w:b/>
          <w:bCs/>
        </w:rPr>
        <w:t xml:space="preserve">Campo de aplicación: </w:t>
      </w:r>
      <w:r w:rsidRPr="00F96CB5">
        <w:t>Adóptese el presente Manual de Convivencia, el cual es aplicable a estudiantes, docentes, directivos, administrativos y padres de familia de las sedes</w:t>
      </w:r>
      <w:r w:rsidR="005245B1" w:rsidRPr="00F96CB5">
        <w:t xml:space="preserve"> </w:t>
      </w:r>
      <w:proofErr w:type="gramStart"/>
      <w:r w:rsidR="005245B1" w:rsidRPr="00F96CB5">
        <w:t>delas</w:t>
      </w:r>
      <w:proofErr w:type="gramEnd"/>
      <w:r w:rsidR="005245B1" w:rsidRPr="00F96CB5">
        <w:t xml:space="preserve"> Panelas, Manuel Barrios, San Antonio,</w:t>
      </w:r>
      <w:r w:rsidR="00FF57B5" w:rsidRPr="00F96CB5">
        <w:t xml:space="preserve"> paraíso,</w:t>
      </w:r>
      <w:r w:rsidRPr="00F96CB5">
        <w:t xml:space="preserve"> de esta institución. </w:t>
      </w:r>
    </w:p>
    <w:p w14:paraId="46960717" w14:textId="77777777" w:rsidR="00322FBE" w:rsidRPr="00F96CB5" w:rsidRDefault="00322FBE" w:rsidP="00322FBE">
      <w:r w:rsidRPr="00F96CB5">
        <w:rPr>
          <w:b/>
          <w:bCs/>
        </w:rPr>
        <w:t xml:space="preserve"> Principios generales. </w:t>
      </w:r>
      <w:r w:rsidRPr="00F96CB5">
        <w:t xml:space="preserve">El presente Manual de Convivencia se fundamenta en los siguientes principios generales: </w:t>
      </w:r>
    </w:p>
    <w:p w14:paraId="049AE5E3" w14:textId="77777777" w:rsidR="00322FBE" w:rsidRPr="00F96CB5" w:rsidRDefault="00322FBE" w:rsidP="00322FBE">
      <w:r w:rsidRPr="00F96CB5">
        <w:t xml:space="preserve">1. </w:t>
      </w:r>
      <w:r w:rsidRPr="00F96CB5">
        <w:rPr>
          <w:b/>
          <w:bCs/>
        </w:rPr>
        <w:t xml:space="preserve">Debido Proceso: </w:t>
      </w:r>
      <w:r w:rsidRPr="00F96CB5">
        <w:t xml:space="preserve">De conformidad con lo establecido en el </w:t>
      </w:r>
      <w:r w:rsidR="005245B1" w:rsidRPr="00F96CB5">
        <w:t>artículo</w:t>
      </w:r>
      <w:r w:rsidRPr="00F96CB5">
        <w:t xml:space="preserve"> 29 de la Constitución Política de Colombia, el presente Manual de Convivencia consagra el Debido Proceso, como el ordenamiento secuencial, lógico y oportuno que debe seguirse en cada acción disciplinaria, para proteger el Derecho a la defensa del estudiante. </w:t>
      </w:r>
    </w:p>
    <w:p w14:paraId="4571DCF4" w14:textId="77777777" w:rsidR="00322FBE" w:rsidRPr="00F96CB5" w:rsidRDefault="00322FBE" w:rsidP="00322FBE">
      <w:r w:rsidRPr="00F96CB5">
        <w:t xml:space="preserve">2. </w:t>
      </w:r>
      <w:r w:rsidRPr="00F96CB5">
        <w:rPr>
          <w:b/>
          <w:bCs/>
        </w:rPr>
        <w:t xml:space="preserve">Presunción de Inocencia: </w:t>
      </w:r>
      <w:r w:rsidRPr="00F96CB5">
        <w:t xml:space="preserve">Todo estudiante es inocente hasta que se demuestre lo contrario. </w:t>
      </w:r>
    </w:p>
    <w:p w14:paraId="3C364BEA" w14:textId="77777777" w:rsidR="00322FBE" w:rsidRPr="00F96CB5" w:rsidRDefault="00322FBE" w:rsidP="00322FBE">
      <w:r w:rsidRPr="00F96CB5">
        <w:lastRenderedPageBreak/>
        <w:t xml:space="preserve">3. </w:t>
      </w:r>
      <w:r w:rsidRPr="00F96CB5">
        <w:rPr>
          <w:b/>
          <w:bCs/>
        </w:rPr>
        <w:t xml:space="preserve">Presunción de Buena Fe: </w:t>
      </w:r>
      <w:r w:rsidRPr="00F96CB5">
        <w:t>Las actuaciones de las autoridades en la Insti</w:t>
      </w:r>
      <w:r w:rsidR="005245B1" w:rsidRPr="00F96CB5">
        <w:t>tución Educativa Departamental Santa Inés,</w:t>
      </w:r>
      <w:r w:rsidRPr="00F96CB5">
        <w:t xml:space="preserve"> en relación con acciones disciplinarias contra estudiantes deberán ceñirse a los postulados de la buena fe la cual presumirá en todas las acciones que los estudiantes adelanten dentro de la institución. </w:t>
      </w:r>
    </w:p>
    <w:p w14:paraId="0A0B3098" w14:textId="77777777" w:rsidR="00322FBE" w:rsidRPr="00F96CB5" w:rsidRDefault="00322FBE" w:rsidP="00322FBE">
      <w:r w:rsidRPr="00F96CB5">
        <w:t xml:space="preserve">4. </w:t>
      </w:r>
      <w:r w:rsidRPr="00F96CB5">
        <w:rPr>
          <w:b/>
          <w:bCs/>
        </w:rPr>
        <w:t xml:space="preserve">Presunción de veracidad: </w:t>
      </w:r>
      <w:r w:rsidRPr="00F96CB5">
        <w:t xml:space="preserve">Las autoridades de la institución educativa presumen que lo que los estudiantes afirman es cierto, salvo prueba en contrario. </w:t>
      </w:r>
    </w:p>
    <w:p w14:paraId="6A53EFDD" w14:textId="77777777" w:rsidR="00322FBE" w:rsidRPr="00F96CB5" w:rsidRDefault="00322FBE" w:rsidP="00322FBE">
      <w:r w:rsidRPr="00F96CB5">
        <w:t xml:space="preserve">5. </w:t>
      </w:r>
      <w:r w:rsidRPr="00F96CB5">
        <w:rPr>
          <w:b/>
          <w:bCs/>
        </w:rPr>
        <w:t xml:space="preserve">Principio de Legalidad: </w:t>
      </w:r>
      <w:r w:rsidRPr="00F96CB5">
        <w:t xml:space="preserve">Los estudiantes solo serán accionados disciplinariamente por comportamientos previamente definidos en el presente Manual de Convivencia. </w:t>
      </w:r>
    </w:p>
    <w:p w14:paraId="3125D76A" w14:textId="77777777" w:rsidR="00322FBE" w:rsidRPr="00F96CB5" w:rsidRDefault="00322FBE" w:rsidP="00322FBE">
      <w:r w:rsidRPr="00F96CB5">
        <w:t xml:space="preserve">6. </w:t>
      </w:r>
      <w:r w:rsidRPr="00F96CB5">
        <w:rPr>
          <w:b/>
          <w:bCs/>
        </w:rPr>
        <w:t xml:space="preserve">Principio de Favorabilidad: </w:t>
      </w:r>
      <w:r w:rsidRPr="00F96CB5">
        <w:t xml:space="preserve">En los casos en que sean aplicables diferentes normas a una situación disciplinaria determinada, se aplicará preferentemente, la norma favorable de los recursos de reposición, apelación y queja. </w:t>
      </w:r>
    </w:p>
    <w:p w14:paraId="13C5C717" w14:textId="77777777" w:rsidR="00322FBE" w:rsidRPr="00F96CB5" w:rsidRDefault="00322FBE" w:rsidP="00322FBE">
      <w:r w:rsidRPr="00F96CB5">
        <w:t xml:space="preserve">7. </w:t>
      </w:r>
      <w:r w:rsidRPr="00F96CB5">
        <w:rPr>
          <w:b/>
          <w:bCs/>
        </w:rPr>
        <w:t xml:space="preserve">Principio de Impugnación: </w:t>
      </w:r>
      <w:r w:rsidRPr="00F96CB5">
        <w:t xml:space="preserve">Toda decisión disciplinaria contra un estudiante es susceptible de reposición, apelación o consulta. Este principio se hará efectivo a través de los recursos de reposición, apelación y queja. </w:t>
      </w:r>
    </w:p>
    <w:p w14:paraId="25737F12" w14:textId="77777777" w:rsidR="00322FBE" w:rsidRPr="00F96CB5" w:rsidRDefault="00322FBE" w:rsidP="00322FBE">
      <w:r w:rsidRPr="00F96CB5">
        <w:t xml:space="preserve">8. </w:t>
      </w:r>
      <w:r w:rsidRPr="00F96CB5">
        <w:rPr>
          <w:b/>
          <w:bCs/>
        </w:rPr>
        <w:t xml:space="preserve">No bis in </w:t>
      </w:r>
      <w:proofErr w:type="spellStart"/>
      <w:r w:rsidRPr="00F96CB5">
        <w:rPr>
          <w:b/>
          <w:bCs/>
        </w:rPr>
        <w:t>idem</w:t>
      </w:r>
      <w:proofErr w:type="spellEnd"/>
      <w:r w:rsidRPr="00F96CB5">
        <w:rPr>
          <w:b/>
          <w:bCs/>
        </w:rPr>
        <w:t xml:space="preserve">: </w:t>
      </w:r>
      <w:r w:rsidRPr="00F96CB5">
        <w:t xml:space="preserve">los estudiantes tienen derecho a no ser juzgados dos veces por la misma causa. </w:t>
      </w:r>
    </w:p>
    <w:p w14:paraId="5ADE947A" w14:textId="77777777" w:rsidR="00322FBE" w:rsidRPr="00F96CB5" w:rsidRDefault="00322FBE" w:rsidP="00322FBE">
      <w:r w:rsidRPr="00F96CB5">
        <w:t xml:space="preserve">9. </w:t>
      </w:r>
      <w:r w:rsidRPr="00F96CB5">
        <w:rPr>
          <w:b/>
          <w:bCs/>
        </w:rPr>
        <w:t xml:space="preserve">Principio de Publicidad Procesal: </w:t>
      </w:r>
      <w:r w:rsidRPr="00F96CB5">
        <w:t xml:space="preserve">Consiste en dar a conocer las actuaciones realizadas en proceso. Dentro de los procesos disciplinarios no se tendrán en cuenta las acusaciones secretas. </w:t>
      </w:r>
    </w:p>
    <w:p w14:paraId="27F2FC57" w14:textId="77777777" w:rsidR="00322FBE" w:rsidRPr="00F96CB5" w:rsidRDefault="00322FBE" w:rsidP="00322FBE">
      <w:r w:rsidRPr="00F96CB5">
        <w:t xml:space="preserve">10. </w:t>
      </w:r>
      <w:r w:rsidRPr="00F96CB5">
        <w:rPr>
          <w:b/>
          <w:bCs/>
        </w:rPr>
        <w:t xml:space="preserve">Principio de Solidaridad Interna: </w:t>
      </w:r>
      <w:r w:rsidRPr="00F96CB5">
        <w:t xml:space="preserve">Dentro de los procesos disciplinarios no se aceptará la formulación de quejas contra sí mismo o ponentes. </w:t>
      </w:r>
    </w:p>
    <w:p w14:paraId="2FC75E4A" w14:textId="77777777" w:rsidR="00B75876" w:rsidRPr="00F96CB5" w:rsidRDefault="00322FBE" w:rsidP="00990E60">
      <w:r w:rsidRPr="00F96CB5">
        <w:t xml:space="preserve">11. </w:t>
      </w:r>
      <w:r w:rsidRPr="00F96CB5">
        <w:rPr>
          <w:b/>
          <w:bCs/>
        </w:rPr>
        <w:t xml:space="preserve">Principio de Resolución de la Duda: </w:t>
      </w:r>
      <w:r w:rsidRPr="00F96CB5">
        <w:t>“In Dubio Pro Reo”. La duda favorece al disciplinado.</w:t>
      </w:r>
    </w:p>
    <w:p w14:paraId="0E78F7B4" w14:textId="77777777" w:rsidR="00A556B1" w:rsidRDefault="00A556B1" w:rsidP="00FB047B">
      <w:pPr>
        <w:jc w:val="center"/>
        <w:rPr>
          <w:b/>
        </w:rPr>
      </w:pPr>
    </w:p>
    <w:p w14:paraId="51C37E6B" w14:textId="77777777" w:rsidR="00A556B1" w:rsidRDefault="00A556B1" w:rsidP="00FB047B">
      <w:pPr>
        <w:jc w:val="center"/>
        <w:rPr>
          <w:b/>
        </w:rPr>
      </w:pPr>
    </w:p>
    <w:p w14:paraId="53D5BA64" w14:textId="77777777" w:rsidR="00A556B1" w:rsidRDefault="00A556B1" w:rsidP="00FB047B">
      <w:pPr>
        <w:jc w:val="center"/>
        <w:rPr>
          <w:b/>
        </w:rPr>
      </w:pPr>
    </w:p>
    <w:p w14:paraId="495C8145" w14:textId="77777777" w:rsidR="00A556B1" w:rsidRDefault="00A556B1" w:rsidP="00FB047B">
      <w:pPr>
        <w:jc w:val="center"/>
        <w:rPr>
          <w:b/>
        </w:rPr>
      </w:pPr>
    </w:p>
    <w:p w14:paraId="7CD7FFF7" w14:textId="77777777" w:rsidR="00A556B1" w:rsidRDefault="00A556B1" w:rsidP="00FB047B">
      <w:pPr>
        <w:jc w:val="center"/>
        <w:rPr>
          <w:b/>
        </w:rPr>
      </w:pPr>
    </w:p>
    <w:p w14:paraId="0583A703" w14:textId="77777777" w:rsidR="00A556B1" w:rsidRDefault="00A556B1" w:rsidP="00FB047B">
      <w:pPr>
        <w:jc w:val="center"/>
        <w:rPr>
          <w:b/>
        </w:rPr>
      </w:pPr>
    </w:p>
    <w:p w14:paraId="26AAD05E" w14:textId="77777777" w:rsidR="00A556B1" w:rsidRDefault="00A556B1" w:rsidP="00FB047B">
      <w:pPr>
        <w:jc w:val="center"/>
        <w:rPr>
          <w:b/>
        </w:rPr>
      </w:pPr>
    </w:p>
    <w:p w14:paraId="02087B6C" w14:textId="77777777" w:rsidR="00A556B1" w:rsidRDefault="00A556B1" w:rsidP="00FB047B">
      <w:pPr>
        <w:jc w:val="center"/>
        <w:rPr>
          <w:b/>
        </w:rPr>
      </w:pPr>
    </w:p>
    <w:p w14:paraId="1A738679" w14:textId="77777777" w:rsidR="00A556B1" w:rsidRDefault="00A556B1" w:rsidP="00FB047B">
      <w:pPr>
        <w:jc w:val="center"/>
        <w:rPr>
          <w:b/>
        </w:rPr>
      </w:pPr>
    </w:p>
    <w:p w14:paraId="5CFA9830" w14:textId="77777777" w:rsidR="00A556B1" w:rsidRDefault="00A556B1" w:rsidP="00FB047B">
      <w:pPr>
        <w:jc w:val="center"/>
        <w:rPr>
          <w:b/>
        </w:rPr>
      </w:pPr>
    </w:p>
    <w:p w14:paraId="14AD5E2E" w14:textId="77777777" w:rsidR="00B75876" w:rsidRPr="00F96CB5" w:rsidRDefault="00E34397" w:rsidP="00FB047B">
      <w:pPr>
        <w:jc w:val="center"/>
        <w:rPr>
          <w:b/>
        </w:rPr>
      </w:pPr>
      <w:r w:rsidRPr="00F96CB5">
        <w:rPr>
          <w:b/>
        </w:rPr>
        <w:lastRenderedPageBreak/>
        <w:t>GENERALIDADES DE LA INSTITUCIÓN.</w:t>
      </w:r>
    </w:p>
    <w:p w14:paraId="786A5ECA" w14:textId="77777777" w:rsidR="0097265F" w:rsidRPr="0097265F" w:rsidRDefault="0097265F" w:rsidP="0097265F">
      <w:pPr>
        <w:spacing w:line="360" w:lineRule="auto"/>
        <w:jc w:val="center"/>
        <w:rPr>
          <w:rFonts w:ascii="Calibri" w:hAnsi="Calibri" w:cs="Calibri"/>
          <w:b/>
        </w:rPr>
      </w:pPr>
      <w:r w:rsidRPr="0097265F">
        <w:rPr>
          <w:rFonts w:ascii="Calibri" w:hAnsi="Calibri" w:cs="Calibri"/>
          <w:b/>
        </w:rPr>
        <w:t>La misión</w:t>
      </w:r>
    </w:p>
    <w:p w14:paraId="23C37554" w14:textId="77777777" w:rsidR="0097265F" w:rsidRPr="0097265F" w:rsidRDefault="0097265F" w:rsidP="0097265F">
      <w:pPr>
        <w:spacing w:line="240" w:lineRule="auto"/>
        <w:rPr>
          <w:rFonts w:ascii="Calibri" w:hAnsi="Calibri" w:cs="Calibri"/>
          <w:b/>
        </w:rPr>
      </w:pPr>
    </w:p>
    <w:p w14:paraId="1C78DA6E" w14:textId="77777777" w:rsidR="0097265F" w:rsidRPr="0097265F" w:rsidRDefault="0097265F" w:rsidP="0097265F">
      <w:pPr>
        <w:tabs>
          <w:tab w:val="left" w:pos="240"/>
        </w:tabs>
        <w:spacing w:line="360" w:lineRule="auto"/>
        <w:jc w:val="both"/>
        <w:rPr>
          <w:rFonts w:ascii="Calibri Light" w:hAnsi="Calibri Light" w:cs="Calibri Light"/>
          <w:b/>
          <w:bCs/>
        </w:rPr>
      </w:pPr>
      <w:r w:rsidRPr="0097265F">
        <w:rPr>
          <w:rFonts w:ascii="Calibri Light" w:hAnsi="Calibri Light" w:cs="Calibri Light"/>
          <w:b/>
          <w:bCs/>
        </w:rPr>
        <w:t xml:space="preserve">La misión de la Institución Educativa Departamental Santa Inés, es </w:t>
      </w:r>
      <w:r w:rsidRPr="0097265F">
        <w:rPr>
          <w:rFonts w:ascii="Calibri Light" w:hAnsi="Calibri Light" w:cs="Calibri Light"/>
          <w:b/>
          <w:bCs/>
          <w:lang w:eastAsia="es-CO"/>
        </w:rPr>
        <w:t>favorecer el desarrollo cognitivo, socio-afectivo y Praxeológico de estudiantes, a través de procesos de innovación educativa guiados por la pedagogía dialogante que conduzcan a la formación de un bachiller académico integral con altos niveles de calidad académica</w:t>
      </w:r>
      <w:r w:rsidRPr="0097265F">
        <w:rPr>
          <w:rFonts w:ascii="Calibri Light" w:hAnsi="Calibri Light" w:cs="Calibri Light"/>
          <w:b/>
          <w:bCs/>
        </w:rPr>
        <w:t>, competentes para ingresar a la universidad.</w:t>
      </w:r>
    </w:p>
    <w:p w14:paraId="7CCB8813" w14:textId="0D51C5E1" w:rsidR="0097265F" w:rsidRPr="0097265F" w:rsidRDefault="0097265F" w:rsidP="0097265F">
      <w:pPr>
        <w:spacing w:line="360" w:lineRule="auto"/>
        <w:jc w:val="both"/>
        <w:rPr>
          <w:rFonts w:ascii="Calibri Light" w:hAnsi="Calibri Light" w:cs="Calibri Light"/>
          <w:b/>
          <w:bCs/>
        </w:rPr>
      </w:pPr>
      <w:r w:rsidRPr="0097265F">
        <w:rPr>
          <w:rFonts w:ascii="Calibri Light" w:hAnsi="Calibri Light" w:cs="Calibri Light"/>
          <w:b/>
          <w:bCs/>
        </w:rPr>
        <w:t xml:space="preserve">                                                                                    </w:t>
      </w:r>
      <w:r w:rsidRPr="0097265F">
        <w:rPr>
          <w:rFonts w:ascii="Calibri Light" w:hAnsi="Calibri Light" w:cs="Calibri Light"/>
          <w:b/>
          <w:bCs/>
          <w:lang w:val="es-MX"/>
        </w:rPr>
        <w:t xml:space="preserve">La visión </w:t>
      </w:r>
    </w:p>
    <w:p w14:paraId="273040E2" w14:textId="77777777" w:rsidR="0097265F" w:rsidRPr="0097265F" w:rsidRDefault="0097265F" w:rsidP="0097265F">
      <w:pPr>
        <w:spacing w:line="360" w:lineRule="auto"/>
        <w:jc w:val="both"/>
        <w:rPr>
          <w:rFonts w:ascii="Calibri Light" w:hAnsi="Calibri Light" w:cs="Calibri Light"/>
          <w:b/>
          <w:bCs/>
        </w:rPr>
      </w:pPr>
      <w:r w:rsidRPr="0097265F">
        <w:rPr>
          <w:rFonts w:ascii="Calibri Light" w:hAnsi="Calibri Light" w:cs="Calibri Light"/>
          <w:b/>
          <w:bCs/>
        </w:rPr>
        <w:t>Ser en el año 2020 una Institución Educativa reconocida por su innovación pedagógica, y por su liderazgo en la formación de bachilleres con una sólida formación ética y valorativa, con altos niveles de pensamiento, autonomía y creatividad, al servicio de la región y el país.</w:t>
      </w:r>
    </w:p>
    <w:p w14:paraId="3D269549" w14:textId="4222E9A7" w:rsidR="007013F7" w:rsidRPr="00F96CB5" w:rsidRDefault="0097265F" w:rsidP="0097265F">
      <w:pPr>
        <w:tabs>
          <w:tab w:val="left" w:pos="780"/>
        </w:tabs>
        <w:suppressAutoHyphens/>
        <w:spacing w:after="0" w:line="240" w:lineRule="auto"/>
        <w:rPr>
          <w:rFonts w:ascii="Times New Roman" w:eastAsia="Times New Roman" w:hAnsi="Times New Roman" w:cs="Times New Roman"/>
          <w:b/>
          <w:lang w:eastAsia="ar-SA"/>
        </w:rPr>
      </w:pPr>
      <w:r>
        <w:rPr>
          <w:rFonts w:ascii="Calibri" w:hAnsi="Calibri" w:cs="Calibri"/>
        </w:rPr>
        <w:t xml:space="preserve">                                                                         </w:t>
      </w:r>
      <w:r w:rsidR="007013F7" w:rsidRPr="00F96CB5">
        <w:rPr>
          <w:rFonts w:ascii="Times New Roman" w:eastAsia="Times New Roman" w:hAnsi="Times New Roman" w:cs="Times New Roman"/>
          <w:b/>
          <w:lang w:eastAsia="ar-SA"/>
        </w:rPr>
        <w:t>Filosofía Institucional</w:t>
      </w:r>
    </w:p>
    <w:p w14:paraId="0C39EF7C" w14:textId="77777777" w:rsidR="007013F7" w:rsidRPr="00F96CB5" w:rsidRDefault="007013F7" w:rsidP="007013F7">
      <w:pPr>
        <w:tabs>
          <w:tab w:val="left" w:pos="780"/>
        </w:tabs>
        <w:suppressAutoHyphens/>
        <w:spacing w:after="0" w:line="240" w:lineRule="auto"/>
        <w:ind w:left="360"/>
        <w:jc w:val="center"/>
        <w:rPr>
          <w:rFonts w:ascii="Times New Roman" w:eastAsia="Times New Roman" w:hAnsi="Times New Roman" w:cs="Times New Roman"/>
          <w:b/>
          <w:lang w:eastAsia="ar-SA"/>
        </w:rPr>
      </w:pPr>
    </w:p>
    <w:p w14:paraId="25A512FC" w14:textId="77777777" w:rsidR="007013F7" w:rsidRPr="00814BBD" w:rsidRDefault="007013F7" w:rsidP="007013F7">
      <w:pPr>
        <w:tabs>
          <w:tab w:val="left" w:pos="780"/>
        </w:tabs>
        <w:suppressAutoHyphens/>
        <w:spacing w:after="0" w:line="240" w:lineRule="auto"/>
        <w:ind w:left="780"/>
        <w:jc w:val="both"/>
        <w:rPr>
          <w:rFonts w:eastAsia="Times New Roman" w:cstheme="minorHAnsi"/>
          <w:b/>
          <w:lang w:eastAsia="ar-SA"/>
        </w:rPr>
      </w:pPr>
      <w:r w:rsidRPr="00814BBD">
        <w:rPr>
          <w:rFonts w:eastAsia="Times New Roman" w:cstheme="minorHAnsi"/>
          <w:b/>
          <w:lang w:eastAsia="ar-SA"/>
        </w:rPr>
        <w:t>La Filosofía de la Institución Educativa Departamental Santa Inés se encuentra orientada hacia el desarrollo integral e inclusivo del ser humano, fomentando valores como el respeto a la vida, la responsabilidad, la autonomía, la equidad,</w:t>
      </w:r>
      <w:r w:rsidR="00683EE8" w:rsidRPr="00814BBD">
        <w:rPr>
          <w:rFonts w:eastAsia="Times New Roman" w:cstheme="minorHAnsi"/>
          <w:b/>
          <w:lang w:eastAsia="ar-SA"/>
        </w:rPr>
        <w:t xml:space="preserve"> el sentido de pertenencia,</w:t>
      </w:r>
      <w:r w:rsidRPr="00814BBD">
        <w:rPr>
          <w:rFonts w:eastAsia="Times New Roman" w:cstheme="minorHAnsi"/>
          <w:b/>
          <w:lang w:eastAsia="ar-SA"/>
        </w:rPr>
        <w:t xml:space="preserve"> la convivencia pacífica, la solidaridad y el amor enmarcados desde los límites que impone la interacción consigo mismo, los demás, y con la naturaleza, es decir; capaz de responder por su propio proyecto de vida.</w:t>
      </w:r>
    </w:p>
    <w:p w14:paraId="48D60418" w14:textId="77777777" w:rsidR="00302E02" w:rsidRPr="00F96CB5" w:rsidRDefault="00302E02" w:rsidP="008D0BC0">
      <w:pPr>
        <w:tabs>
          <w:tab w:val="left" w:pos="780"/>
        </w:tabs>
        <w:suppressAutoHyphens/>
        <w:spacing w:after="0" w:line="240" w:lineRule="auto"/>
        <w:ind w:left="360"/>
        <w:jc w:val="center"/>
        <w:rPr>
          <w:rFonts w:ascii="Times New Roman" w:eastAsia="Times New Roman" w:hAnsi="Times New Roman" w:cs="Times New Roman"/>
          <w:b/>
          <w:lang w:eastAsia="ar-SA"/>
        </w:rPr>
      </w:pPr>
    </w:p>
    <w:p w14:paraId="5567EF8C" w14:textId="77777777" w:rsidR="008D0BC0" w:rsidRPr="00F96CB5" w:rsidRDefault="008D0BC0" w:rsidP="008D0BC0">
      <w:pPr>
        <w:tabs>
          <w:tab w:val="left" w:pos="780"/>
        </w:tabs>
        <w:suppressAutoHyphens/>
        <w:spacing w:after="0" w:line="240" w:lineRule="auto"/>
        <w:ind w:left="360"/>
        <w:jc w:val="center"/>
        <w:rPr>
          <w:rFonts w:ascii="Times New Roman" w:eastAsia="Times New Roman" w:hAnsi="Times New Roman" w:cs="Times New Roman"/>
          <w:b/>
          <w:lang w:eastAsia="ar-SA"/>
        </w:rPr>
      </w:pPr>
      <w:r w:rsidRPr="00F96CB5">
        <w:rPr>
          <w:rFonts w:ascii="Times New Roman" w:eastAsia="Times New Roman" w:hAnsi="Times New Roman" w:cs="Times New Roman"/>
          <w:b/>
          <w:lang w:eastAsia="ar-SA"/>
        </w:rPr>
        <w:t>Principios Institucionales</w:t>
      </w:r>
    </w:p>
    <w:p w14:paraId="0F5DBE1B" w14:textId="77777777" w:rsidR="008D0BC0" w:rsidRPr="00F96CB5" w:rsidRDefault="008D0BC0" w:rsidP="008D0BC0">
      <w:pPr>
        <w:tabs>
          <w:tab w:val="left" w:pos="780"/>
        </w:tabs>
        <w:suppressAutoHyphens/>
        <w:spacing w:after="0" w:line="240" w:lineRule="auto"/>
        <w:ind w:left="360"/>
        <w:jc w:val="center"/>
        <w:rPr>
          <w:rFonts w:ascii="Times New Roman" w:eastAsia="Times New Roman" w:hAnsi="Times New Roman" w:cs="Times New Roman"/>
          <w:b/>
          <w:lang w:eastAsia="ar-SA"/>
        </w:rPr>
      </w:pPr>
    </w:p>
    <w:p w14:paraId="1A52C909" w14:textId="77777777" w:rsidR="008D0BC0" w:rsidRPr="00814BBD" w:rsidRDefault="008D0BC0" w:rsidP="00814BBD">
      <w:pPr>
        <w:tabs>
          <w:tab w:val="left" w:pos="780"/>
        </w:tabs>
        <w:suppressAutoHyphens/>
        <w:spacing w:after="0" w:line="240" w:lineRule="auto"/>
        <w:ind w:left="780"/>
        <w:rPr>
          <w:rFonts w:eastAsia="Times New Roman" w:cstheme="minorHAnsi"/>
          <w:b/>
          <w:lang w:eastAsia="ar-SA"/>
        </w:rPr>
      </w:pPr>
      <w:r w:rsidRPr="00814BBD">
        <w:rPr>
          <w:rFonts w:eastAsia="Times New Roman" w:cstheme="minorHAnsi"/>
          <w:b/>
          <w:lang w:eastAsia="ar-SA"/>
        </w:rPr>
        <w:t>Los principios son la base en la cual se apoya el quehacer de la Institución, que nos ayudan a actuar según nuestra filosofía, por lo que siempre tendremos en cuenta los siguientes aspectos:</w:t>
      </w:r>
    </w:p>
    <w:p w14:paraId="74F70CB9" w14:textId="77777777" w:rsidR="00F22680" w:rsidRPr="00814BBD" w:rsidRDefault="00F22680" w:rsidP="00814BBD">
      <w:pPr>
        <w:tabs>
          <w:tab w:val="left" w:pos="780"/>
        </w:tabs>
        <w:suppressAutoHyphens/>
        <w:spacing w:after="0" w:line="240" w:lineRule="auto"/>
        <w:ind w:left="780"/>
        <w:rPr>
          <w:rFonts w:eastAsia="Times New Roman" w:cstheme="minorHAnsi"/>
          <w:b/>
          <w:lang w:eastAsia="ar-SA"/>
        </w:rPr>
      </w:pPr>
    </w:p>
    <w:p w14:paraId="44B006B9" w14:textId="77777777" w:rsidR="008D0BC0" w:rsidRPr="00814BBD" w:rsidRDefault="00814BBD" w:rsidP="00814BBD">
      <w:pPr>
        <w:tabs>
          <w:tab w:val="left" w:pos="780"/>
        </w:tabs>
        <w:suppressAutoHyphens/>
        <w:spacing w:after="0" w:line="240" w:lineRule="auto"/>
        <w:ind w:left="720"/>
        <w:rPr>
          <w:rFonts w:eastAsia="Times New Roman" w:cstheme="minorHAnsi"/>
          <w:b/>
          <w:lang w:eastAsia="ar-SA"/>
        </w:rPr>
      </w:pPr>
      <w:r>
        <w:rPr>
          <w:rFonts w:eastAsia="Times New Roman" w:cstheme="minorHAnsi"/>
          <w:b/>
          <w:lang w:eastAsia="ar-SA"/>
        </w:rPr>
        <w:tab/>
      </w:r>
      <w:r w:rsidR="008D0BC0" w:rsidRPr="00814BBD">
        <w:rPr>
          <w:rFonts w:eastAsia="Times New Roman" w:cstheme="minorHAnsi"/>
          <w:b/>
          <w:lang w:eastAsia="ar-SA"/>
        </w:rPr>
        <w:t xml:space="preserve">Desarrollar en el educando el sentido de la responsabilidad y de pertenencia para que </w:t>
      </w:r>
      <w:r>
        <w:rPr>
          <w:rFonts w:eastAsia="Times New Roman" w:cstheme="minorHAnsi"/>
          <w:b/>
          <w:lang w:eastAsia="ar-SA"/>
        </w:rPr>
        <w:t xml:space="preserve">          </w:t>
      </w:r>
      <w:r w:rsidR="008D0BC0" w:rsidRPr="00814BBD">
        <w:rPr>
          <w:rFonts w:eastAsia="Times New Roman" w:cstheme="minorHAnsi"/>
          <w:b/>
          <w:lang w:eastAsia="ar-SA"/>
        </w:rPr>
        <w:t>sea un hombre tolerante</w:t>
      </w:r>
      <w:r w:rsidR="003A0882" w:rsidRPr="00814BBD">
        <w:rPr>
          <w:rFonts w:eastAsia="Times New Roman" w:cstheme="minorHAnsi"/>
          <w:b/>
          <w:lang w:eastAsia="ar-SA"/>
        </w:rPr>
        <w:t>,</w:t>
      </w:r>
      <w:r w:rsidR="008D0BC0" w:rsidRPr="00814BBD">
        <w:rPr>
          <w:rFonts w:eastAsia="Times New Roman" w:cstheme="minorHAnsi"/>
          <w:b/>
          <w:lang w:eastAsia="ar-SA"/>
        </w:rPr>
        <w:t xml:space="preserve"> participativo, analítico, crítico</w:t>
      </w:r>
      <w:r w:rsidR="00B06494" w:rsidRPr="00814BBD">
        <w:rPr>
          <w:rFonts w:eastAsia="Times New Roman" w:cstheme="minorHAnsi"/>
          <w:b/>
          <w:lang w:eastAsia="ar-SA"/>
        </w:rPr>
        <w:t>, innovador</w:t>
      </w:r>
      <w:r w:rsidR="008D0BC0" w:rsidRPr="00814BBD">
        <w:rPr>
          <w:rFonts w:eastAsia="Times New Roman" w:cstheme="minorHAnsi"/>
          <w:b/>
          <w:lang w:eastAsia="ar-SA"/>
        </w:rPr>
        <w:t xml:space="preserve"> y recursivo</w:t>
      </w:r>
      <w:r w:rsidR="003A0882" w:rsidRPr="00814BBD">
        <w:rPr>
          <w:rFonts w:eastAsia="Times New Roman" w:cstheme="minorHAnsi"/>
          <w:b/>
          <w:lang w:eastAsia="ar-SA"/>
        </w:rPr>
        <w:t>,</w:t>
      </w:r>
      <w:r w:rsidR="008D0BC0" w:rsidRPr="00814BBD">
        <w:rPr>
          <w:rFonts w:eastAsia="Times New Roman" w:cstheme="minorHAnsi"/>
          <w:b/>
          <w:lang w:eastAsia="ar-SA"/>
        </w:rPr>
        <w:t xml:space="preserve"> que aprenda a valorar lo que le rodea para el mejoramiento y el bien de la comunidad.</w:t>
      </w:r>
    </w:p>
    <w:p w14:paraId="2FFEC83E" w14:textId="77777777" w:rsidR="00F22680" w:rsidRPr="00814BBD" w:rsidRDefault="00F22680" w:rsidP="00814BBD">
      <w:pPr>
        <w:tabs>
          <w:tab w:val="left" w:pos="780"/>
        </w:tabs>
        <w:suppressAutoHyphens/>
        <w:spacing w:after="0" w:line="240" w:lineRule="auto"/>
        <w:ind w:left="1080"/>
        <w:rPr>
          <w:rFonts w:eastAsia="Times New Roman" w:cstheme="minorHAnsi"/>
          <w:b/>
          <w:lang w:eastAsia="ar-SA"/>
        </w:rPr>
      </w:pPr>
    </w:p>
    <w:p w14:paraId="5C54AE9D" w14:textId="77777777" w:rsidR="008D0BC0" w:rsidRPr="00814BBD" w:rsidRDefault="00814BBD" w:rsidP="00814BBD">
      <w:pPr>
        <w:tabs>
          <w:tab w:val="left" w:pos="780"/>
        </w:tabs>
        <w:suppressAutoHyphens/>
        <w:spacing w:after="0" w:line="240" w:lineRule="auto"/>
        <w:ind w:left="720"/>
        <w:rPr>
          <w:rFonts w:eastAsia="Times New Roman" w:cstheme="minorHAnsi"/>
          <w:b/>
          <w:lang w:eastAsia="ar-SA"/>
        </w:rPr>
      </w:pPr>
      <w:r>
        <w:rPr>
          <w:rFonts w:eastAsia="Times New Roman" w:cstheme="minorHAnsi"/>
          <w:b/>
          <w:lang w:eastAsia="ar-SA"/>
        </w:rPr>
        <w:tab/>
      </w:r>
      <w:r w:rsidR="008D0BC0" w:rsidRPr="00814BBD">
        <w:rPr>
          <w:rFonts w:eastAsia="Times New Roman" w:cstheme="minorHAnsi"/>
          <w:b/>
          <w:lang w:eastAsia="ar-SA"/>
        </w:rPr>
        <w:t xml:space="preserve">El desarrollo de toda actividad educativa debe estar </w:t>
      </w:r>
      <w:r w:rsidRPr="00814BBD">
        <w:rPr>
          <w:rFonts w:eastAsia="Times New Roman" w:cstheme="minorHAnsi"/>
          <w:b/>
          <w:lang w:eastAsia="ar-SA"/>
        </w:rPr>
        <w:t>precedido</w:t>
      </w:r>
      <w:r w:rsidR="008D0BC0" w:rsidRPr="00814BBD">
        <w:rPr>
          <w:rFonts w:eastAsia="Times New Roman" w:cstheme="minorHAnsi"/>
          <w:b/>
          <w:lang w:eastAsia="ar-SA"/>
        </w:rPr>
        <w:t xml:space="preserve"> de un cuidadoso </w:t>
      </w:r>
      <w:r>
        <w:rPr>
          <w:rFonts w:eastAsia="Times New Roman" w:cstheme="minorHAnsi"/>
          <w:b/>
          <w:lang w:eastAsia="ar-SA"/>
        </w:rPr>
        <w:t xml:space="preserve">     </w:t>
      </w:r>
      <w:r w:rsidR="008D0BC0" w:rsidRPr="00814BBD">
        <w:rPr>
          <w:rFonts w:eastAsia="Times New Roman" w:cstheme="minorHAnsi"/>
          <w:b/>
          <w:lang w:eastAsia="ar-SA"/>
        </w:rPr>
        <w:t>planeamiento y organización.</w:t>
      </w:r>
    </w:p>
    <w:p w14:paraId="37BBB0CD" w14:textId="77777777" w:rsidR="00BF5930" w:rsidRPr="00814BBD" w:rsidRDefault="00BF5930" w:rsidP="00814BBD">
      <w:pPr>
        <w:tabs>
          <w:tab w:val="left" w:pos="780"/>
        </w:tabs>
        <w:suppressAutoHyphens/>
        <w:spacing w:after="0" w:line="240" w:lineRule="auto"/>
        <w:ind w:left="1080"/>
        <w:rPr>
          <w:rFonts w:ascii="Times New Roman" w:eastAsia="Times New Roman" w:hAnsi="Times New Roman" w:cs="Times New Roman"/>
          <w:b/>
          <w:lang w:eastAsia="ar-SA"/>
        </w:rPr>
      </w:pPr>
    </w:p>
    <w:p w14:paraId="367A744D" w14:textId="77777777" w:rsidR="00990E60" w:rsidRPr="00F96CB5" w:rsidRDefault="00990E60" w:rsidP="00E147FD">
      <w:pPr>
        <w:jc w:val="center"/>
        <w:rPr>
          <w:b/>
        </w:rPr>
      </w:pPr>
      <w:r w:rsidRPr="00F96CB5">
        <w:rPr>
          <w:b/>
        </w:rPr>
        <w:t>VALORES</w:t>
      </w:r>
    </w:p>
    <w:p w14:paraId="12CC80EC" w14:textId="2686AC07" w:rsidR="007D177B" w:rsidRPr="00814BBD" w:rsidRDefault="001E7534" w:rsidP="00814BBD">
      <w:pPr>
        <w:ind w:left="708"/>
        <w:rPr>
          <w:b/>
        </w:rPr>
      </w:pPr>
      <w:r w:rsidRPr="00814BBD">
        <w:rPr>
          <w:b/>
        </w:rPr>
        <w:t xml:space="preserve">Responsabilidad, Puntualidad, Constancia, Disciplina, Honradez, Dialogo, Comprensión, </w:t>
      </w:r>
      <w:r w:rsidR="00EC5F06" w:rsidRPr="00814BBD">
        <w:rPr>
          <w:b/>
        </w:rPr>
        <w:t>Autoestima, Tolerancia, Solidaridad</w:t>
      </w:r>
      <w:r w:rsidR="00E147FD" w:rsidRPr="00814BBD">
        <w:rPr>
          <w:b/>
        </w:rPr>
        <w:t>,Generosidad,Amor,Sentido de pertenencia ,Participación, Justicia social, Parcialidad, Sinceridad, Equidad.</w:t>
      </w:r>
    </w:p>
    <w:p w14:paraId="4A7A9422" w14:textId="77777777" w:rsidR="00A556B1" w:rsidRDefault="00A556B1" w:rsidP="008F5833">
      <w:pPr>
        <w:jc w:val="center"/>
        <w:rPr>
          <w:b/>
        </w:rPr>
      </w:pPr>
    </w:p>
    <w:p w14:paraId="5B91B13E" w14:textId="77777777" w:rsidR="008F5833" w:rsidRPr="00F96CB5" w:rsidRDefault="008F5833" w:rsidP="008F5833">
      <w:pPr>
        <w:jc w:val="center"/>
        <w:rPr>
          <w:b/>
        </w:rPr>
      </w:pPr>
      <w:r w:rsidRPr="00F96CB5">
        <w:rPr>
          <w:b/>
        </w:rPr>
        <w:t>SIMBOLOS INSTITUCIONALES</w:t>
      </w:r>
    </w:p>
    <w:p w14:paraId="7F499001" w14:textId="77777777" w:rsidR="006164E5" w:rsidRPr="00F96CB5" w:rsidRDefault="006164E5" w:rsidP="008F5833">
      <w:pPr>
        <w:jc w:val="center"/>
      </w:pPr>
      <w:r w:rsidRPr="00F96CB5">
        <w:t>Son símbolos o representaciones de nuestra Institución, el escudo, la bandera, el Himno, el uniforme y la virgen de Santa Inés.</w:t>
      </w:r>
    </w:p>
    <w:p w14:paraId="44267990" w14:textId="77777777" w:rsidR="00475D91" w:rsidRPr="00F96CB5" w:rsidRDefault="008C4081" w:rsidP="008D2FE2">
      <w:pPr>
        <w:jc w:val="center"/>
        <w:rPr>
          <w:b/>
        </w:rPr>
      </w:pPr>
      <w:r>
        <w:rPr>
          <w:b/>
          <w:noProof/>
          <w:lang w:val="en-US"/>
        </w:rPr>
        <w:drawing>
          <wp:inline distT="0" distB="0" distL="0" distR="0" wp14:anchorId="4E9B40EB" wp14:editId="3516558F">
            <wp:extent cx="2882977" cy="2971281"/>
            <wp:effectExtent l="19050" t="0" r="0" b="0"/>
            <wp:docPr id="4" name="Imagen 2" descr="D:\celu j7\20161005_082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elu j7\20161005_082201.jpg"/>
                    <pic:cNvPicPr>
                      <a:picLocks noChangeAspect="1" noChangeArrowheads="1"/>
                    </pic:cNvPicPr>
                  </pic:nvPicPr>
                  <pic:blipFill>
                    <a:blip r:embed="rId8" cstate="print"/>
                    <a:srcRect/>
                    <a:stretch>
                      <a:fillRect/>
                    </a:stretch>
                  </pic:blipFill>
                  <pic:spPr bwMode="auto">
                    <a:xfrm>
                      <a:off x="0" y="0"/>
                      <a:ext cx="2886568" cy="2974982"/>
                    </a:xfrm>
                    <a:prstGeom prst="rect">
                      <a:avLst/>
                    </a:prstGeom>
                    <a:noFill/>
                    <a:ln w="9525">
                      <a:noFill/>
                      <a:miter lim="800000"/>
                      <a:headEnd/>
                      <a:tailEnd/>
                    </a:ln>
                  </pic:spPr>
                </pic:pic>
              </a:graphicData>
            </a:graphic>
          </wp:inline>
        </w:drawing>
      </w:r>
    </w:p>
    <w:p w14:paraId="13126541" w14:textId="77777777" w:rsidR="00475D91" w:rsidRPr="00F96CB5" w:rsidRDefault="00475D91" w:rsidP="008D2FE2">
      <w:pPr>
        <w:jc w:val="center"/>
        <w:rPr>
          <w:b/>
        </w:rPr>
      </w:pPr>
    </w:p>
    <w:p w14:paraId="43C31D38" w14:textId="77777777" w:rsidR="00475D91" w:rsidRPr="00F96CB5" w:rsidRDefault="00475D91" w:rsidP="008D2FE2">
      <w:pPr>
        <w:jc w:val="center"/>
        <w:rPr>
          <w:b/>
        </w:rPr>
      </w:pPr>
    </w:p>
    <w:p w14:paraId="2F44C66F" w14:textId="77777777" w:rsidR="00475D91" w:rsidRPr="00F96CB5" w:rsidRDefault="00475D91" w:rsidP="008D2FE2">
      <w:pPr>
        <w:jc w:val="center"/>
        <w:rPr>
          <w:b/>
        </w:rPr>
      </w:pPr>
    </w:p>
    <w:p w14:paraId="7C7D6909" w14:textId="77777777" w:rsidR="00475D91" w:rsidRPr="00F96CB5" w:rsidRDefault="00475D91" w:rsidP="008D2FE2">
      <w:pPr>
        <w:jc w:val="center"/>
        <w:rPr>
          <w:b/>
        </w:rPr>
      </w:pPr>
    </w:p>
    <w:p w14:paraId="723380DE" w14:textId="77777777" w:rsidR="00475D91" w:rsidRPr="00F96CB5" w:rsidRDefault="00475D91" w:rsidP="008D2FE2">
      <w:pPr>
        <w:jc w:val="center"/>
        <w:rPr>
          <w:b/>
        </w:rPr>
      </w:pPr>
    </w:p>
    <w:p w14:paraId="3CE3B591" w14:textId="77777777" w:rsidR="00C74112" w:rsidRDefault="00C74112" w:rsidP="008D2FE2">
      <w:pPr>
        <w:jc w:val="center"/>
        <w:rPr>
          <w:b/>
        </w:rPr>
      </w:pPr>
    </w:p>
    <w:p w14:paraId="06B94B54" w14:textId="77777777" w:rsidR="00C74112" w:rsidRDefault="00C74112" w:rsidP="008D2FE2">
      <w:pPr>
        <w:jc w:val="center"/>
        <w:rPr>
          <w:b/>
        </w:rPr>
      </w:pPr>
    </w:p>
    <w:p w14:paraId="0D8B8C37" w14:textId="77777777" w:rsidR="00A556B1" w:rsidRDefault="00A556B1" w:rsidP="008D2FE2">
      <w:pPr>
        <w:jc w:val="center"/>
        <w:rPr>
          <w:b/>
        </w:rPr>
      </w:pPr>
    </w:p>
    <w:p w14:paraId="3D8EE462" w14:textId="77777777" w:rsidR="00A556B1" w:rsidRDefault="00A556B1" w:rsidP="008D2FE2">
      <w:pPr>
        <w:jc w:val="center"/>
        <w:rPr>
          <w:b/>
        </w:rPr>
      </w:pPr>
    </w:p>
    <w:p w14:paraId="2DDC6B9A" w14:textId="77777777" w:rsidR="00A556B1" w:rsidRDefault="00A556B1" w:rsidP="008D2FE2">
      <w:pPr>
        <w:jc w:val="center"/>
        <w:rPr>
          <w:b/>
        </w:rPr>
      </w:pPr>
    </w:p>
    <w:p w14:paraId="7C18D147" w14:textId="77777777" w:rsidR="00A556B1" w:rsidRDefault="00A556B1" w:rsidP="008D2FE2">
      <w:pPr>
        <w:jc w:val="center"/>
        <w:rPr>
          <w:b/>
        </w:rPr>
      </w:pPr>
    </w:p>
    <w:p w14:paraId="5F2184EE" w14:textId="77777777" w:rsidR="00A556B1" w:rsidRDefault="00A556B1" w:rsidP="008D2FE2">
      <w:pPr>
        <w:jc w:val="center"/>
        <w:rPr>
          <w:b/>
        </w:rPr>
      </w:pPr>
    </w:p>
    <w:p w14:paraId="23F58D48" w14:textId="77777777" w:rsidR="00A556B1" w:rsidRDefault="00A556B1" w:rsidP="008D2FE2">
      <w:pPr>
        <w:jc w:val="center"/>
        <w:rPr>
          <w:b/>
        </w:rPr>
      </w:pPr>
    </w:p>
    <w:p w14:paraId="1E39CF70" w14:textId="77777777" w:rsidR="00A556B1" w:rsidRDefault="00A556B1" w:rsidP="008D2FE2">
      <w:pPr>
        <w:jc w:val="center"/>
        <w:rPr>
          <w:b/>
        </w:rPr>
      </w:pPr>
    </w:p>
    <w:p w14:paraId="2AD7ABB8" w14:textId="77777777" w:rsidR="00475D91" w:rsidRPr="00F96CB5" w:rsidRDefault="008C4081" w:rsidP="008C4081">
      <w:pPr>
        <w:rPr>
          <w:b/>
        </w:rPr>
      </w:pPr>
      <w:r>
        <w:rPr>
          <w:b/>
        </w:rPr>
        <w:t xml:space="preserve">                                                                               </w:t>
      </w:r>
      <w:r w:rsidR="00E06512" w:rsidRPr="00F96CB5">
        <w:rPr>
          <w:b/>
        </w:rPr>
        <w:t>EL HIMNO</w:t>
      </w:r>
    </w:p>
    <w:p w14:paraId="2EE375E1" w14:textId="77777777" w:rsidR="00E06512" w:rsidRPr="00F96CB5" w:rsidRDefault="00E06512" w:rsidP="008D2FE2">
      <w:pPr>
        <w:jc w:val="center"/>
        <w:rPr>
          <w:b/>
        </w:rPr>
      </w:pPr>
      <w:r w:rsidRPr="00F96CB5">
        <w:rPr>
          <w:b/>
        </w:rPr>
        <w:t>Santa Inés Institución de mi pueblo</w:t>
      </w:r>
    </w:p>
    <w:p w14:paraId="672E0FE1" w14:textId="77777777" w:rsidR="00E06512" w:rsidRPr="00F96CB5" w:rsidRDefault="00E06512" w:rsidP="008D2FE2">
      <w:pPr>
        <w:jc w:val="center"/>
        <w:rPr>
          <w:b/>
        </w:rPr>
      </w:pPr>
      <w:r w:rsidRPr="00F96CB5">
        <w:rPr>
          <w:b/>
        </w:rPr>
        <w:t>Santa Inés la tierra en que nací</w:t>
      </w:r>
    </w:p>
    <w:p w14:paraId="6D240E17" w14:textId="77777777" w:rsidR="00E06512" w:rsidRPr="00F96CB5" w:rsidRDefault="00E06512" w:rsidP="008D2FE2">
      <w:pPr>
        <w:jc w:val="center"/>
        <w:rPr>
          <w:b/>
        </w:rPr>
      </w:pPr>
      <w:r w:rsidRPr="00F96CB5">
        <w:rPr>
          <w:b/>
        </w:rPr>
        <w:t>Donde se forja el progreso</w:t>
      </w:r>
    </w:p>
    <w:p w14:paraId="1B3D8304" w14:textId="77777777" w:rsidR="00A062C4" w:rsidRPr="00F96CB5" w:rsidRDefault="00E06512" w:rsidP="00A062C4">
      <w:pPr>
        <w:jc w:val="center"/>
        <w:rPr>
          <w:b/>
        </w:rPr>
      </w:pPr>
      <w:r w:rsidRPr="00F96CB5">
        <w:rPr>
          <w:b/>
        </w:rPr>
        <w:t>Donde se vive feliz.</w:t>
      </w:r>
    </w:p>
    <w:p w14:paraId="21D7F145" w14:textId="77777777" w:rsidR="00D8700F" w:rsidRPr="00F96CB5" w:rsidRDefault="00D8700F" w:rsidP="00A062C4">
      <w:pPr>
        <w:jc w:val="center"/>
        <w:rPr>
          <w:b/>
        </w:rPr>
      </w:pPr>
      <w:r w:rsidRPr="00F96CB5">
        <w:rPr>
          <w:b/>
        </w:rPr>
        <w:t>|</w:t>
      </w:r>
    </w:p>
    <w:p w14:paraId="744F9C1C" w14:textId="77777777" w:rsidR="007B0036" w:rsidRPr="00F96CB5" w:rsidRDefault="00E06512" w:rsidP="00D8700F">
      <w:pPr>
        <w:jc w:val="center"/>
        <w:rPr>
          <w:b/>
        </w:rPr>
      </w:pPr>
      <w:r w:rsidRPr="00F96CB5">
        <w:rPr>
          <w:b/>
        </w:rPr>
        <w:t>Institución orgullo de mi pueblo</w:t>
      </w:r>
      <w:r w:rsidR="007B0036" w:rsidRPr="00F96CB5">
        <w:rPr>
          <w:b/>
        </w:rPr>
        <w:t>, El pilar de nuestra educación,</w:t>
      </w:r>
    </w:p>
    <w:p w14:paraId="2D24D948" w14:textId="77777777" w:rsidR="007B0036" w:rsidRPr="00F96CB5" w:rsidRDefault="007B0036" w:rsidP="007B0036">
      <w:pPr>
        <w:jc w:val="center"/>
        <w:rPr>
          <w:b/>
        </w:rPr>
      </w:pPr>
      <w:r w:rsidRPr="00F96CB5">
        <w:rPr>
          <w:b/>
        </w:rPr>
        <w:t>Educando los hombres del mañana,</w:t>
      </w:r>
      <w:r w:rsidR="00AC60C3" w:rsidRPr="00F96CB5">
        <w:rPr>
          <w:b/>
        </w:rPr>
        <w:t xml:space="preserve"> El futuro de toda esta región</w:t>
      </w:r>
      <w:r w:rsidR="00BA7BB9" w:rsidRPr="00F96CB5">
        <w:rPr>
          <w:b/>
        </w:rPr>
        <w:t>.</w:t>
      </w:r>
    </w:p>
    <w:p w14:paraId="79B0636A" w14:textId="77777777" w:rsidR="001F7D3E" w:rsidRPr="00F96CB5" w:rsidRDefault="001F7D3E" w:rsidP="00BA7BB9">
      <w:pPr>
        <w:jc w:val="center"/>
        <w:rPr>
          <w:b/>
        </w:rPr>
      </w:pPr>
      <w:r w:rsidRPr="00F96CB5">
        <w:rPr>
          <w:b/>
        </w:rPr>
        <w:t>Esta institución nace del esfuerzo</w:t>
      </w:r>
      <w:r w:rsidR="00AC60C3" w:rsidRPr="00F96CB5">
        <w:rPr>
          <w:b/>
        </w:rPr>
        <w:t>, Del empuje de una comunidad.</w:t>
      </w:r>
    </w:p>
    <w:p w14:paraId="7EE2C58D" w14:textId="77777777" w:rsidR="00AC60C3" w:rsidRPr="00F96CB5" w:rsidRDefault="00AC60C3" w:rsidP="00AC60C3">
      <w:pPr>
        <w:jc w:val="center"/>
        <w:rPr>
          <w:b/>
        </w:rPr>
      </w:pPr>
      <w:r w:rsidRPr="00F96CB5">
        <w:rPr>
          <w:b/>
        </w:rPr>
        <w:t>Que luchó con firmeza por tenerla, y hoy sus sueños son una realidad.</w:t>
      </w:r>
    </w:p>
    <w:p w14:paraId="5CC1AFBA" w14:textId="77777777" w:rsidR="00CF4F31" w:rsidRPr="00F96CB5" w:rsidRDefault="00CF4F31" w:rsidP="00AC60C3">
      <w:pPr>
        <w:jc w:val="center"/>
        <w:rPr>
          <w:b/>
        </w:rPr>
      </w:pPr>
      <w:r w:rsidRPr="00F96CB5">
        <w:rPr>
          <w:b/>
        </w:rPr>
        <w:t>Coro</w:t>
      </w:r>
    </w:p>
    <w:p w14:paraId="0D7F5601" w14:textId="77777777" w:rsidR="00AC60C3" w:rsidRPr="00F96CB5" w:rsidRDefault="00AC60C3" w:rsidP="00AC60C3">
      <w:pPr>
        <w:jc w:val="center"/>
        <w:rPr>
          <w:b/>
        </w:rPr>
      </w:pPr>
      <w:r w:rsidRPr="00F96CB5">
        <w:rPr>
          <w:b/>
        </w:rPr>
        <w:t xml:space="preserve"> Santa Inés Institución de mi pueblo</w:t>
      </w:r>
    </w:p>
    <w:p w14:paraId="69131943" w14:textId="77777777" w:rsidR="00AC60C3" w:rsidRPr="00F96CB5" w:rsidRDefault="00AC60C3" w:rsidP="00AC60C3">
      <w:pPr>
        <w:jc w:val="center"/>
        <w:rPr>
          <w:b/>
        </w:rPr>
      </w:pPr>
      <w:r w:rsidRPr="00F96CB5">
        <w:rPr>
          <w:b/>
        </w:rPr>
        <w:t>Santa Inés la tierra en que nací</w:t>
      </w:r>
    </w:p>
    <w:p w14:paraId="1CBD0253" w14:textId="77777777" w:rsidR="00AC60C3" w:rsidRPr="00F96CB5" w:rsidRDefault="00AC60C3" w:rsidP="00AC60C3">
      <w:pPr>
        <w:jc w:val="center"/>
        <w:rPr>
          <w:b/>
        </w:rPr>
      </w:pPr>
      <w:r w:rsidRPr="00F96CB5">
        <w:rPr>
          <w:b/>
        </w:rPr>
        <w:t>Donde se forja el progreso</w:t>
      </w:r>
    </w:p>
    <w:p w14:paraId="1A0EDB9C" w14:textId="77777777" w:rsidR="00AC60C3" w:rsidRPr="00F96CB5" w:rsidRDefault="00AC60C3" w:rsidP="00AC60C3">
      <w:pPr>
        <w:jc w:val="center"/>
        <w:rPr>
          <w:b/>
        </w:rPr>
      </w:pPr>
      <w:r w:rsidRPr="00F96CB5">
        <w:rPr>
          <w:b/>
        </w:rPr>
        <w:t>Donde se vive feliz.</w:t>
      </w:r>
    </w:p>
    <w:p w14:paraId="470B9EA7" w14:textId="77777777" w:rsidR="00CF4F31" w:rsidRPr="00F96CB5" w:rsidRDefault="00CF4F31" w:rsidP="00AC60C3">
      <w:pPr>
        <w:jc w:val="center"/>
        <w:rPr>
          <w:b/>
        </w:rPr>
      </w:pPr>
      <w:r w:rsidRPr="00F96CB5">
        <w:rPr>
          <w:b/>
        </w:rPr>
        <w:t>||</w:t>
      </w:r>
    </w:p>
    <w:p w14:paraId="23D2423D" w14:textId="77777777" w:rsidR="00BA7BB9" w:rsidRPr="00F96CB5" w:rsidRDefault="00A062C4" w:rsidP="00AC60C3">
      <w:pPr>
        <w:jc w:val="center"/>
        <w:rPr>
          <w:b/>
        </w:rPr>
      </w:pPr>
      <w:r w:rsidRPr="00F96CB5">
        <w:rPr>
          <w:b/>
        </w:rPr>
        <w:t>El respeto, el trabajo y la constancia, son valores de nuestra institución,</w:t>
      </w:r>
    </w:p>
    <w:p w14:paraId="5443E245" w14:textId="77777777" w:rsidR="00A062C4" w:rsidRPr="00F96CB5" w:rsidRDefault="00A062C4" w:rsidP="00AC60C3">
      <w:pPr>
        <w:jc w:val="center"/>
        <w:rPr>
          <w:b/>
        </w:rPr>
      </w:pPr>
      <w:r w:rsidRPr="00F96CB5">
        <w:rPr>
          <w:b/>
        </w:rPr>
        <w:t>Profesores, estudiantes y los padres, triangulo inseparable de esta unión.</w:t>
      </w:r>
    </w:p>
    <w:p w14:paraId="4B4C4F2D" w14:textId="77777777" w:rsidR="00A062C4" w:rsidRPr="00F96CB5" w:rsidRDefault="00A062C4" w:rsidP="00AC60C3">
      <w:pPr>
        <w:jc w:val="center"/>
        <w:rPr>
          <w:b/>
        </w:rPr>
      </w:pPr>
      <w:r w:rsidRPr="00F96CB5">
        <w:rPr>
          <w:b/>
        </w:rPr>
        <w:t>Por su patio, salones y pasillos, corre el alma de nuestra institución,</w:t>
      </w:r>
    </w:p>
    <w:p w14:paraId="49865095" w14:textId="77777777" w:rsidR="00A062C4" w:rsidRPr="00F96CB5" w:rsidRDefault="00A062C4" w:rsidP="00A062C4">
      <w:pPr>
        <w:jc w:val="center"/>
        <w:rPr>
          <w:b/>
        </w:rPr>
      </w:pPr>
      <w:r w:rsidRPr="00F96CB5">
        <w:rPr>
          <w:b/>
        </w:rPr>
        <w:t>Son los niños, los héroes del mañana, que se educan y están en formación.</w:t>
      </w:r>
    </w:p>
    <w:p w14:paraId="40CE38CC" w14:textId="77777777" w:rsidR="00A062C4" w:rsidRPr="00F96CB5" w:rsidRDefault="00A062C4" w:rsidP="00A062C4">
      <w:pPr>
        <w:jc w:val="center"/>
        <w:rPr>
          <w:b/>
        </w:rPr>
      </w:pPr>
      <w:r w:rsidRPr="00F96CB5">
        <w:rPr>
          <w:b/>
        </w:rPr>
        <w:t xml:space="preserve"> Santa Inés Institución de mi pueblo</w:t>
      </w:r>
    </w:p>
    <w:p w14:paraId="4265CDB0" w14:textId="77777777" w:rsidR="00A062C4" w:rsidRPr="00F96CB5" w:rsidRDefault="00A062C4" w:rsidP="00A062C4">
      <w:pPr>
        <w:jc w:val="center"/>
        <w:rPr>
          <w:b/>
        </w:rPr>
      </w:pPr>
      <w:r w:rsidRPr="00F96CB5">
        <w:rPr>
          <w:b/>
        </w:rPr>
        <w:t>Santa Inés la tierra en que nací</w:t>
      </w:r>
    </w:p>
    <w:p w14:paraId="5690C223" w14:textId="77777777" w:rsidR="00A062C4" w:rsidRPr="00F96CB5" w:rsidRDefault="00A062C4" w:rsidP="00A062C4">
      <w:pPr>
        <w:jc w:val="center"/>
        <w:rPr>
          <w:b/>
        </w:rPr>
      </w:pPr>
      <w:r w:rsidRPr="00F96CB5">
        <w:rPr>
          <w:b/>
        </w:rPr>
        <w:t>Donde se forja el progreso</w:t>
      </w:r>
    </w:p>
    <w:p w14:paraId="0A749375" w14:textId="77777777" w:rsidR="00A062C4" w:rsidRPr="00F96CB5" w:rsidRDefault="00A062C4" w:rsidP="00A062C4">
      <w:pPr>
        <w:jc w:val="center"/>
        <w:rPr>
          <w:b/>
        </w:rPr>
      </w:pPr>
      <w:r w:rsidRPr="00F96CB5">
        <w:rPr>
          <w:b/>
        </w:rPr>
        <w:t>Donde se vive feliz.</w:t>
      </w:r>
    </w:p>
    <w:p w14:paraId="3549A1B5" w14:textId="77777777" w:rsidR="00A062C4" w:rsidRPr="00F96CB5" w:rsidRDefault="00A062C4" w:rsidP="00AC60C3">
      <w:pPr>
        <w:jc w:val="center"/>
        <w:rPr>
          <w:b/>
        </w:rPr>
      </w:pPr>
    </w:p>
    <w:p w14:paraId="64CD6B0D" w14:textId="77777777" w:rsidR="00BA7BB9" w:rsidRPr="00F96CB5" w:rsidRDefault="00BA7BB9" w:rsidP="00AC60C3">
      <w:pPr>
        <w:jc w:val="center"/>
        <w:rPr>
          <w:b/>
        </w:rPr>
      </w:pPr>
    </w:p>
    <w:p w14:paraId="3790CACF" w14:textId="77777777" w:rsidR="00AC60C3" w:rsidRPr="00F96CB5" w:rsidRDefault="00AC60C3" w:rsidP="00AC60C3">
      <w:pPr>
        <w:rPr>
          <w:b/>
        </w:rPr>
      </w:pPr>
    </w:p>
    <w:p w14:paraId="48C12F0E" w14:textId="77777777" w:rsidR="00AC60C3" w:rsidRPr="00F96CB5" w:rsidRDefault="00AC60C3" w:rsidP="00AC60C3">
      <w:pPr>
        <w:rPr>
          <w:b/>
        </w:rPr>
      </w:pPr>
    </w:p>
    <w:p w14:paraId="36370D58" w14:textId="77777777" w:rsidR="001F7D3E" w:rsidRPr="00F96CB5" w:rsidRDefault="001F7D3E" w:rsidP="008D2FE2">
      <w:pPr>
        <w:jc w:val="center"/>
        <w:rPr>
          <w:b/>
        </w:rPr>
      </w:pPr>
    </w:p>
    <w:p w14:paraId="7907B9F7" w14:textId="77777777" w:rsidR="00C603D9" w:rsidRPr="00F96CB5" w:rsidRDefault="00C603D9" w:rsidP="008D2FE2">
      <w:pPr>
        <w:jc w:val="center"/>
        <w:rPr>
          <w:b/>
        </w:rPr>
      </w:pPr>
    </w:p>
    <w:p w14:paraId="38762022" w14:textId="77777777" w:rsidR="00475D91" w:rsidRPr="00F96CB5" w:rsidRDefault="00475D91" w:rsidP="008D2FE2">
      <w:pPr>
        <w:jc w:val="center"/>
        <w:rPr>
          <w:b/>
        </w:rPr>
      </w:pPr>
    </w:p>
    <w:p w14:paraId="26BB854E" w14:textId="77777777" w:rsidR="00475D91" w:rsidRPr="00F96CB5" w:rsidRDefault="00475D91" w:rsidP="008D2FE2">
      <w:pPr>
        <w:jc w:val="center"/>
        <w:rPr>
          <w:b/>
        </w:rPr>
      </w:pPr>
    </w:p>
    <w:p w14:paraId="02F5C9B9" w14:textId="77777777" w:rsidR="00E70367" w:rsidRPr="00F96CB5" w:rsidRDefault="00E70367" w:rsidP="008D2FE2">
      <w:pPr>
        <w:jc w:val="center"/>
        <w:rPr>
          <w:b/>
        </w:rPr>
      </w:pPr>
    </w:p>
    <w:p w14:paraId="2A485D27" w14:textId="77777777" w:rsidR="00E70367" w:rsidRPr="00F96CB5" w:rsidRDefault="00E70367" w:rsidP="008D2FE2">
      <w:pPr>
        <w:jc w:val="center"/>
        <w:rPr>
          <w:b/>
        </w:rPr>
      </w:pPr>
    </w:p>
    <w:p w14:paraId="352A7BAF" w14:textId="77777777" w:rsidR="00E70367" w:rsidRPr="00F96CB5" w:rsidRDefault="00E70367" w:rsidP="008D2FE2">
      <w:pPr>
        <w:jc w:val="center"/>
        <w:rPr>
          <w:b/>
        </w:rPr>
      </w:pPr>
    </w:p>
    <w:p w14:paraId="39D7C33D" w14:textId="77777777" w:rsidR="00E70367" w:rsidRPr="00F96CB5" w:rsidRDefault="00E70367" w:rsidP="008D2FE2">
      <w:pPr>
        <w:jc w:val="center"/>
        <w:rPr>
          <w:b/>
        </w:rPr>
      </w:pPr>
    </w:p>
    <w:p w14:paraId="2569CCC2" w14:textId="77777777" w:rsidR="00E70367" w:rsidRPr="00F96CB5" w:rsidRDefault="00E70367" w:rsidP="008D2FE2">
      <w:pPr>
        <w:jc w:val="center"/>
        <w:rPr>
          <w:b/>
        </w:rPr>
      </w:pPr>
    </w:p>
    <w:p w14:paraId="66E100E5" w14:textId="77777777" w:rsidR="00E70367" w:rsidRPr="00F96CB5" w:rsidRDefault="00E70367" w:rsidP="008D2FE2">
      <w:pPr>
        <w:jc w:val="center"/>
        <w:rPr>
          <w:b/>
        </w:rPr>
      </w:pPr>
    </w:p>
    <w:p w14:paraId="60EC49E6" w14:textId="77777777" w:rsidR="00E70367" w:rsidRPr="00F96CB5" w:rsidRDefault="00E70367" w:rsidP="008D2FE2">
      <w:pPr>
        <w:jc w:val="center"/>
        <w:rPr>
          <w:b/>
        </w:rPr>
      </w:pPr>
    </w:p>
    <w:p w14:paraId="63DBEE4B" w14:textId="77777777" w:rsidR="00E70367" w:rsidRPr="00F96CB5" w:rsidRDefault="00E70367" w:rsidP="008D2FE2">
      <w:pPr>
        <w:jc w:val="center"/>
        <w:rPr>
          <w:b/>
        </w:rPr>
      </w:pPr>
    </w:p>
    <w:p w14:paraId="0751A91D" w14:textId="77777777" w:rsidR="00E70367" w:rsidRPr="00F96CB5" w:rsidRDefault="00E70367" w:rsidP="008D2FE2">
      <w:pPr>
        <w:jc w:val="center"/>
        <w:rPr>
          <w:b/>
        </w:rPr>
      </w:pPr>
    </w:p>
    <w:p w14:paraId="62D1664B" w14:textId="77777777" w:rsidR="00E70367" w:rsidRPr="00F96CB5" w:rsidRDefault="00E70367" w:rsidP="008D2FE2">
      <w:pPr>
        <w:jc w:val="center"/>
        <w:rPr>
          <w:b/>
        </w:rPr>
      </w:pPr>
    </w:p>
    <w:p w14:paraId="164E4442" w14:textId="77777777" w:rsidR="00E70367" w:rsidRPr="00F96CB5" w:rsidRDefault="00E70367" w:rsidP="008D2FE2">
      <w:pPr>
        <w:jc w:val="center"/>
        <w:rPr>
          <w:b/>
        </w:rPr>
      </w:pPr>
    </w:p>
    <w:p w14:paraId="539D58DD" w14:textId="77777777" w:rsidR="00E70367" w:rsidRPr="00F96CB5" w:rsidRDefault="00E70367" w:rsidP="008D2FE2">
      <w:pPr>
        <w:jc w:val="center"/>
        <w:rPr>
          <w:b/>
        </w:rPr>
      </w:pPr>
    </w:p>
    <w:p w14:paraId="5666FBA9" w14:textId="77777777" w:rsidR="00E70367" w:rsidRPr="00F96CB5" w:rsidRDefault="00E70367" w:rsidP="008D2FE2">
      <w:pPr>
        <w:jc w:val="center"/>
        <w:rPr>
          <w:b/>
        </w:rPr>
      </w:pPr>
    </w:p>
    <w:p w14:paraId="47D17961" w14:textId="77777777" w:rsidR="00E70367" w:rsidRPr="00F96CB5" w:rsidRDefault="00E70367" w:rsidP="008D2FE2">
      <w:pPr>
        <w:jc w:val="center"/>
        <w:rPr>
          <w:b/>
        </w:rPr>
      </w:pPr>
    </w:p>
    <w:p w14:paraId="4A2A6929" w14:textId="77777777" w:rsidR="00E70367" w:rsidRPr="00F96CB5" w:rsidRDefault="00E70367" w:rsidP="008D2FE2">
      <w:pPr>
        <w:jc w:val="center"/>
        <w:rPr>
          <w:b/>
        </w:rPr>
      </w:pPr>
    </w:p>
    <w:p w14:paraId="58112B73" w14:textId="77777777" w:rsidR="00C74112" w:rsidRDefault="00C74112" w:rsidP="00FF6219">
      <w:pPr>
        <w:jc w:val="center"/>
        <w:rPr>
          <w:b/>
        </w:rPr>
      </w:pPr>
    </w:p>
    <w:p w14:paraId="25BCC7A6" w14:textId="77777777" w:rsidR="00C74112" w:rsidRDefault="00C74112" w:rsidP="00FF6219">
      <w:pPr>
        <w:jc w:val="center"/>
        <w:rPr>
          <w:b/>
        </w:rPr>
      </w:pPr>
    </w:p>
    <w:p w14:paraId="56440238" w14:textId="77777777" w:rsidR="00C74112" w:rsidRDefault="00C74112" w:rsidP="00FF6219">
      <w:pPr>
        <w:jc w:val="center"/>
        <w:rPr>
          <w:b/>
        </w:rPr>
      </w:pPr>
    </w:p>
    <w:p w14:paraId="0A161329" w14:textId="77777777" w:rsidR="00C74112" w:rsidRDefault="00C74112" w:rsidP="00FF6219">
      <w:pPr>
        <w:jc w:val="center"/>
        <w:rPr>
          <w:b/>
        </w:rPr>
      </w:pPr>
    </w:p>
    <w:p w14:paraId="0BE9C631" w14:textId="77777777" w:rsidR="00C74112" w:rsidRDefault="00C74112" w:rsidP="00FF6219">
      <w:pPr>
        <w:jc w:val="center"/>
        <w:rPr>
          <w:b/>
        </w:rPr>
      </w:pPr>
    </w:p>
    <w:p w14:paraId="2265056B" w14:textId="77777777" w:rsidR="008D2FE2" w:rsidRPr="00F96CB5" w:rsidRDefault="00BF5930" w:rsidP="00FF6219">
      <w:pPr>
        <w:jc w:val="center"/>
        <w:rPr>
          <w:b/>
          <w:i/>
        </w:rPr>
      </w:pPr>
      <w:r w:rsidRPr="00F96CB5">
        <w:rPr>
          <w:b/>
        </w:rPr>
        <w:t>CAPITULO 2</w:t>
      </w:r>
      <w:r w:rsidRPr="00F96CB5">
        <w:rPr>
          <w:b/>
          <w:i/>
        </w:rPr>
        <w:t>°</w:t>
      </w:r>
    </w:p>
    <w:p w14:paraId="188D9584" w14:textId="77777777" w:rsidR="00BF5930" w:rsidRPr="00F96CB5" w:rsidRDefault="00BF5930" w:rsidP="008D2FE2">
      <w:pPr>
        <w:jc w:val="center"/>
        <w:rPr>
          <w:b/>
          <w:i/>
        </w:rPr>
      </w:pPr>
      <w:r w:rsidRPr="00F96CB5">
        <w:rPr>
          <w:b/>
          <w:i/>
        </w:rPr>
        <w:t>ORGANIZACIÓN INSTITUCIONAL</w:t>
      </w:r>
    </w:p>
    <w:p w14:paraId="0AADB2E9" w14:textId="77777777" w:rsidR="00E70367" w:rsidRPr="00F96CB5" w:rsidRDefault="00E70367" w:rsidP="00E70367">
      <w:pPr>
        <w:jc w:val="center"/>
        <w:rPr>
          <w:b/>
        </w:rPr>
      </w:pPr>
      <w:r w:rsidRPr="00F96CB5">
        <w:rPr>
          <w:b/>
          <w:bCs/>
        </w:rPr>
        <w:t>GOBIERNO ESCOLAR</w:t>
      </w:r>
    </w:p>
    <w:p w14:paraId="44B552D6" w14:textId="77777777" w:rsidR="007D177B" w:rsidRPr="00F96CB5" w:rsidRDefault="007D177B" w:rsidP="007D177B">
      <w:r w:rsidRPr="00F96CB5">
        <w:t xml:space="preserve">Según el Artículo de la ley 115 de Educación el Gobierno Escolar </w:t>
      </w:r>
      <w:r w:rsidR="00CF181E" w:rsidRPr="00F96CB5">
        <w:t>está</w:t>
      </w:r>
      <w:r w:rsidRPr="00F96CB5">
        <w:t xml:space="preserve"> compuesto por</w:t>
      </w:r>
      <w:r w:rsidR="00206D51" w:rsidRPr="00F96CB5">
        <w:t>:</w:t>
      </w:r>
    </w:p>
    <w:p w14:paraId="7B37AC70" w14:textId="77777777" w:rsidR="007D177B" w:rsidRPr="00F96CB5" w:rsidRDefault="007D177B" w:rsidP="007D177B">
      <w:r w:rsidRPr="00F96CB5">
        <w:t xml:space="preserve">RECTOR </w:t>
      </w:r>
    </w:p>
    <w:p w14:paraId="21DF3695" w14:textId="77777777" w:rsidR="007D177B" w:rsidRPr="00F96CB5" w:rsidRDefault="007D177B" w:rsidP="007D177B">
      <w:r w:rsidRPr="00F96CB5">
        <w:t xml:space="preserve">CONSEJO DIRECTIVO </w:t>
      </w:r>
    </w:p>
    <w:p w14:paraId="0B3DA934" w14:textId="77777777" w:rsidR="007D177B" w:rsidRPr="00F96CB5" w:rsidRDefault="007D177B" w:rsidP="007D177B">
      <w:r w:rsidRPr="00F96CB5">
        <w:t xml:space="preserve">CONSEJO ACADEMICO </w:t>
      </w:r>
    </w:p>
    <w:p w14:paraId="5790F6C6" w14:textId="77777777" w:rsidR="007D177B" w:rsidRPr="00F96CB5" w:rsidRDefault="007D177B" w:rsidP="007D177B">
      <w:r w:rsidRPr="00F96CB5">
        <w:t xml:space="preserve">PERSONERO ESCOLAR </w:t>
      </w:r>
    </w:p>
    <w:p w14:paraId="6F57DD53" w14:textId="77777777" w:rsidR="00EE5320" w:rsidRPr="00F96CB5" w:rsidRDefault="007D177B" w:rsidP="00EE5320">
      <w:pPr>
        <w:jc w:val="center"/>
      </w:pPr>
      <w:r w:rsidRPr="00F96CB5">
        <w:rPr>
          <w:b/>
          <w:bCs/>
        </w:rPr>
        <w:t>DEL RECTOR</w:t>
      </w:r>
    </w:p>
    <w:p w14:paraId="18D2995D" w14:textId="77777777" w:rsidR="00EE5320" w:rsidRPr="00F96CB5" w:rsidRDefault="007D177B" w:rsidP="00EE5320">
      <w:pPr>
        <w:jc w:val="center"/>
      </w:pPr>
      <w:r w:rsidRPr="00F96CB5">
        <w:t>Son funciones del Rector:</w:t>
      </w:r>
    </w:p>
    <w:p w14:paraId="625240F3" w14:textId="77777777" w:rsidR="007D177B" w:rsidRPr="00F96CB5" w:rsidRDefault="007D177B" w:rsidP="00EE5320">
      <w:pPr>
        <w:jc w:val="center"/>
      </w:pPr>
      <w:r w:rsidRPr="00F96CB5">
        <w:t xml:space="preserve">. </w:t>
      </w:r>
      <w:r w:rsidRPr="00F96CB5">
        <w:rPr>
          <w:b/>
          <w:bCs/>
        </w:rPr>
        <w:t xml:space="preserve">Las establecidas en el artículo 25 del Decreto 1860 de 1.994. </w:t>
      </w:r>
    </w:p>
    <w:p w14:paraId="0892A503" w14:textId="77777777" w:rsidR="007D177B" w:rsidRPr="00F96CB5" w:rsidRDefault="007D177B" w:rsidP="007D177B">
      <w:r w:rsidRPr="00F96CB5">
        <w:rPr>
          <w:b/>
          <w:bCs/>
        </w:rPr>
        <w:t xml:space="preserve">- </w:t>
      </w:r>
      <w:r w:rsidRPr="00F96CB5">
        <w:t xml:space="preserve">Orientar la ejecución del Proyecto Educativo Institucional y aplicar las decisiones del Gobierno Escolar. </w:t>
      </w:r>
    </w:p>
    <w:p w14:paraId="7CD12BCB" w14:textId="77777777" w:rsidR="007D177B" w:rsidRPr="00F96CB5" w:rsidRDefault="007D177B" w:rsidP="007D177B">
      <w:r w:rsidRPr="00F96CB5">
        <w:rPr>
          <w:b/>
          <w:bCs/>
        </w:rPr>
        <w:t xml:space="preserve">- </w:t>
      </w:r>
      <w:r w:rsidRPr="00F96CB5">
        <w:t xml:space="preserve">Velar por el cumplimiento de las funciones docentes y el oportuno aprovisionamiento de los recursos necesarios para el efecto. </w:t>
      </w:r>
    </w:p>
    <w:p w14:paraId="7F8A046D" w14:textId="77777777" w:rsidR="007D177B" w:rsidRPr="00F96CB5" w:rsidRDefault="007D177B" w:rsidP="007D177B">
      <w:r w:rsidRPr="00F96CB5">
        <w:rPr>
          <w:b/>
          <w:bCs/>
        </w:rPr>
        <w:t xml:space="preserve">- </w:t>
      </w:r>
      <w:r w:rsidRPr="00F96CB5">
        <w:t xml:space="preserve">Promover el proceso continuo de mejoramiento de la calidad de la educación en el plantel. </w:t>
      </w:r>
    </w:p>
    <w:p w14:paraId="6CD8C933" w14:textId="77777777" w:rsidR="007D177B" w:rsidRPr="00F96CB5" w:rsidRDefault="007D177B" w:rsidP="007D177B">
      <w:r w:rsidRPr="00F96CB5">
        <w:rPr>
          <w:b/>
          <w:bCs/>
        </w:rPr>
        <w:t xml:space="preserve">- </w:t>
      </w:r>
      <w:r w:rsidRPr="00F96CB5">
        <w:t xml:space="preserve">Mantener activas las relaciones con las autoridades educativas, con los patrocinadores de la Institución y con la Comunidad local para el continuo progreso académico de la Institución y el mejoramiento de la vida comunitaria. </w:t>
      </w:r>
    </w:p>
    <w:p w14:paraId="53AB9041" w14:textId="77777777" w:rsidR="007D177B" w:rsidRPr="00F96CB5" w:rsidRDefault="007D177B" w:rsidP="007D177B">
      <w:r w:rsidRPr="00F96CB5">
        <w:rPr>
          <w:b/>
          <w:bCs/>
        </w:rPr>
        <w:t xml:space="preserve">- </w:t>
      </w:r>
      <w:r w:rsidRPr="00F96CB5">
        <w:t xml:space="preserve">Establecer canales de comunicación entre los diferentes estamentos de la Comunidad Educativa. </w:t>
      </w:r>
    </w:p>
    <w:p w14:paraId="77C9E8A6" w14:textId="77777777" w:rsidR="007D177B" w:rsidRPr="00F96CB5" w:rsidRDefault="007D177B" w:rsidP="007D177B">
      <w:r w:rsidRPr="00F96CB5">
        <w:rPr>
          <w:b/>
          <w:bCs/>
        </w:rPr>
        <w:t xml:space="preserve">- </w:t>
      </w:r>
      <w:r w:rsidRPr="00F96CB5">
        <w:t xml:space="preserve">Orientar el proceso educativo con la asistencia del Consejo Académico. </w:t>
      </w:r>
    </w:p>
    <w:p w14:paraId="17EF1CBF" w14:textId="77777777" w:rsidR="007D177B" w:rsidRPr="00F96CB5" w:rsidRDefault="007D177B" w:rsidP="007D177B">
      <w:r w:rsidRPr="00F96CB5">
        <w:rPr>
          <w:b/>
          <w:bCs/>
        </w:rPr>
        <w:t xml:space="preserve">- </w:t>
      </w:r>
      <w:r w:rsidRPr="00F96CB5">
        <w:t xml:space="preserve">Ejercer las funciones disciplinarias que le atribuyan La Ley, Los Decretos, Reglamentos y el Manual de Convivencia. </w:t>
      </w:r>
    </w:p>
    <w:p w14:paraId="4B2E895A" w14:textId="77777777" w:rsidR="007D177B" w:rsidRPr="00F96CB5" w:rsidRDefault="007D177B" w:rsidP="007D177B">
      <w:r w:rsidRPr="00F96CB5">
        <w:rPr>
          <w:b/>
          <w:bCs/>
        </w:rPr>
        <w:t xml:space="preserve">- </w:t>
      </w:r>
      <w:r w:rsidRPr="00F96CB5">
        <w:t xml:space="preserve">Identificar las nuevas tendencias, aspiraciones, e influencias; para canalizarlas a favor del mejoramiento de Proyecto Educativo Institucional. </w:t>
      </w:r>
    </w:p>
    <w:p w14:paraId="535823DA" w14:textId="77777777" w:rsidR="007D177B" w:rsidRPr="00F96CB5" w:rsidRDefault="007D177B" w:rsidP="007D177B">
      <w:r w:rsidRPr="00F96CB5">
        <w:rPr>
          <w:b/>
          <w:bCs/>
        </w:rPr>
        <w:t xml:space="preserve">- </w:t>
      </w:r>
      <w:r w:rsidRPr="00F96CB5">
        <w:t xml:space="preserve">Promover actividades de beneficio social que vincule al Establecimiento con la Comunidad Local. </w:t>
      </w:r>
    </w:p>
    <w:p w14:paraId="77643A15" w14:textId="77777777" w:rsidR="007D177B" w:rsidRPr="00F96CB5" w:rsidRDefault="007D177B" w:rsidP="007D177B">
      <w:r w:rsidRPr="00F96CB5">
        <w:rPr>
          <w:b/>
          <w:bCs/>
        </w:rPr>
        <w:lastRenderedPageBreak/>
        <w:t xml:space="preserve">- </w:t>
      </w:r>
      <w:r w:rsidRPr="00F96CB5">
        <w:t xml:space="preserve">Aplicar las disposiciones que se expidan por parte del Estado, atinentes a la presentación del servicio público educativo y las demás funciones afines o complementarias con las anteriores, que le atribuya El Proyecto educativo Institucional- </w:t>
      </w:r>
    </w:p>
    <w:p w14:paraId="5B153A4D" w14:textId="77777777" w:rsidR="007D177B" w:rsidRPr="00F96CB5" w:rsidRDefault="007D177B" w:rsidP="007D177B"/>
    <w:p w14:paraId="586A93C8" w14:textId="77777777" w:rsidR="007D177B" w:rsidRPr="00F96CB5" w:rsidRDefault="007D177B" w:rsidP="00300985">
      <w:pPr>
        <w:jc w:val="center"/>
      </w:pPr>
      <w:r w:rsidRPr="00F96CB5">
        <w:rPr>
          <w:b/>
          <w:bCs/>
        </w:rPr>
        <w:t>Otras funciones del rector según el artículo 1</w:t>
      </w:r>
      <w:r w:rsidR="00300985" w:rsidRPr="00F96CB5">
        <w:rPr>
          <w:b/>
          <w:bCs/>
        </w:rPr>
        <w:t>0 de la ley 715 de 2001 a saber</w:t>
      </w:r>
    </w:p>
    <w:p w14:paraId="0BB44A82" w14:textId="77777777" w:rsidR="007D177B" w:rsidRPr="00F96CB5" w:rsidRDefault="007D177B" w:rsidP="007D177B">
      <w:r w:rsidRPr="00F96CB5">
        <w:rPr>
          <w:b/>
          <w:bCs/>
        </w:rPr>
        <w:t xml:space="preserve">- </w:t>
      </w:r>
      <w:r w:rsidRPr="00F96CB5">
        <w:t xml:space="preserve">Dirigir la preparación de del proyecto educativo Institucional con la participación de los distintos actores de la comunidad educativa. </w:t>
      </w:r>
    </w:p>
    <w:p w14:paraId="1E9B1174" w14:textId="77777777" w:rsidR="007D177B" w:rsidRPr="00F96CB5" w:rsidRDefault="007D177B" w:rsidP="007D177B">
      <w:r w:rsidRPr="00F96CB5">
        <w:rPr>
          <w:b/>
          <w:bCs/>
        </w:rPr>
        <w:t xml:space="preserve">- </w:t>
      </w:r>
      <w:r w:rsidRPr="00F96CB5">
        <w:t xml:space="preserve">Presidir el Consejo Directivo y el Consejo Académico de la institución y coordinar los distintos órganos del Gobierno Escolar. </w:t>
      </w:r>
    </w:p>
    <w:p w14:paraId="3DF959C5" w14:textId="77777777" w:rsidR="007D177B" w:rsidRPr="00F96CB5" w:rsidRDefault="007D177B" w:rsidP="007D177B">
      <w:r w:rsidRPr="00F96CB5">
        <w:rPr>
          <w:b/>
          <w:bCs/>
        </w:rPr>
        <w:t xml:space="preserve">- </w:t>
      </w:r>
      <w:r w:rsidRPr="00F96CB5">
        <w:t xml:space="preserve">Representar el establecimiento ante las autoridades educativas y la comunidad escolar. </w:t>
      </w:r>
    </w:p>
    <w:p w14:paraId="21F5B11C" w14:textId="77777777" w:rsidR="007D177B" w:rsidRPr="00F96CB5" w:rsidRDefault="007D177B" w:rsidP="007D177B">
      <w:r w:rsidRPr="00F96CB5">
        <w:rPr>
          <w:b/>
          <w:bCs/>
        </w:rPr>
        <w:t xml:space="preserve">- </w:t>
      </w:r>
      <w:r w:rsidRPr="00F96CB5">
        <w:t xml:space="preserve">Formular planes anuales de acción y mejoramiento de calidad y dirigir su ejecución. </w:t>
      </w:r>
    </w:p>
    <w:p w14:paraId="69985124" w14:textId="77777777" w:rsidR="007D177B" w:rsidRPr="00F96CB5" w:rsidRDefault="007D177B" w:rsidP="007D177B">
      <w:r w:rsidRPr="00F96CB5">
        <w:rPr>
          <w:b/>
          <w:bCs/>
        </w:rPr>
        <w:t xml:space="preserve">- </w:t>
      </w:r>
      <w:r w:rsidRPr="00F96CB5">
        <w:t xml:space="preserve">Dirigir el trabajo de los equipos docentes y establecer contactos interinstitucionales para el logro de las metas educativas </w:t>
      </w:r>
    </w:p>
    <w:p w14:paraId="136DC758" w14:textId="77777777" w:rsidR="007D177B" w:rsidRPr="00F96CB5" w:rsidRDefault="007D177B" w:rsidP="007D177B">
      <w:r w:rsidRPr="00F96CB5">
        <w:rPr>
          <w:b/>
          <w:bCs/>
        </w:rPr>
        <w:t xml:space="preserve">- </w:t>
      </w:r>
      <w:r w:rsidRPr="00F96CB5">
        <w:t xml:space="preserve">Realizar el control sobre el cumplimiento de las funciones correspondientes al personal docente y administrativo y </w:t>
      </w:r>
      <w:r w:rsidR="00836F50" w:rsidRPr="00F96CB5">
        <w:t>reportar las</w:t>
      </w:r>
      <w:r w:rsidRPr="00F96CB5">
        <w:t xml:space="preserve"> novedades e irregularidades del personal a la secretaria de educación distrital, municipal, departamental o quien haga sus veces. </w:t>
      </w:r>
    </w:p>
    <w:p w14:paraId="758538B5" w14:textId="77777777" w:rsidR="00B131A5" w:rsidRPr="00F96CB5" w:rsidRDefault="007D177B" w:rsidP="007D177B">
      <w:r w:rsidRPr="00F96CB5">
        <w:rPr>
          <w:b/>
          <w:bCs/>
        </w:rPr>
        <w:t xml:space="preserve">- </w:t>
      </w:r>
      <w:r w:rsidRPr="00F96CB5">
        <w:t>Administrar el personal asignado a la institución en lo relacionado con las novedades y los permisos.</w:t>
      </w:r>
    </w:p>
    <w:p w14:paraId="12DD6B5F" w14:textId="77777777" w:rsidR="007D177B" w:rsidRPr="00F96CB5" w:rsidRDefault="007D177B" w:rsidP="007D177B">
      <w:r w:rsidRPr="00F96CB5">
        <w:rPr>
          <w:b/>
          <w:bCs/>
        </w:rPr>
        <w:t xml:space="preserve">- - </w:t>
      </w:r>
      <w:r w:rsidRPr="00F96CB5">
        <w:t xml:space="preserve">Distribuir las asignaciones académicas, y demás funciones de docentes, directivos docentes y administrativos a su cargo, de conformidad con las normas sobre la materia. </w:t>
      </w:r>
    </w:p>
    <w:p w14:paraId="536CD97A" w14:textId="77777777" w:rsidR="007D177B" w:rsidRPr="00F96CB5" w:rsidRDefault="007D177B" w:rsidP="007D177B">
      <w:r w:rsidRPr="00F96CB5">
        <w:rPr>
          <w:b/>
          <w:bCs/>
        </w:rPr>
        <w:t xml:space="preserve">- </w:t>
      </w:r>
      <w:r w:rsidRPr="00F96CB5">
        <w:t xml:space="preserve">Realizar la evaluación anual del desempeño de los docentes, directivos docentes y administrativos a su cargo. </w:t>
      </w:r>
    </w:p>
    <w:p w14:paraId="11DFFF7B" w14:textId="77777777" w:rsidR="007D177B" w:rsidRPr="00F96CB5" w:rsidRDefault="007D177B" w:rsidP="007D177B">
      <w:r w:rsidRPr="00F96CB5">
        <w:rPr>
          <w:b/>
          <w:bCs/>
        </w:rPr>
        <w:t xml:space="preserve">- </w:t>
      </w:r>
      <w:r w:rsidRPr="00F96CB5">
        <w:t xml:space="preserve">Imponer las sanciones disciplinarias propias del sistema de control interno disciplinario de conformidad con las normas vigentes. </w:t>
      </w:r>
    </w:p>
    <w:p w14:paraId="5958C336" w14:textId="77777777" w:rsidR="007D177B" w:rsidRPr="00F96CB5" w:rsidRDefault="007D177B" w:rsidP="007D177B">
      <w:r w:rsidRPr="00F96CB5">
        <w:rPr>
          <w:b/>
          <w:bCs/>
        </w:rPr>
        <w:t xml:space="preserve">- </w:t>
      </w:r>
      <w:r w:rsidRPr="00F96CB5">
        <w:t xml:space="preserve">Proponer a los docentes que serán apoyados para recibir capacitaciones </w:t>
      </w:r>
    </w:p>
    <w:p w14:paraId="3D45CAEE" w14:textId="77777777" w:rsidR="007D177B" w:rsidRPr="00F96CB5" w:rsidRDefault="007D177B" w:rsidP="007D177B">
      <w:r w:rsidRPr="00F96CB5">
        <w:rPr>
          <w:b/>
          <w:bCs/>
        </w:rPr>
        <w:t xml:space="preserve">- </w:t>
      </w:r>
      <w:r w:rsidRPr="00F96CB5">
        <w:t xml:space="preserve">Suministrar información oportuna al departamento distrito o municipio, de acuerdo con sus requerimientos </w:t>
      </w:r>
    </w:p>
    <w:p w14:paraId="3986DDE9" w14:textId="77777777" w:rsidR="007D177B" w:rsidRPr="00F96CB5" w:rsidRDefault="007D177B" w:rsidP="007D177B">
      <w:r w:rsidRPr="00F96CB5">
        <w:rPr>
          <w:b/>
          <w:bCs/>
        </w:rPr>
        <w:t xml:space="preserve">- </w:t>
      </w:r>
      <w:r w:rsidRPr="00F96CB5">
        <w:t xml:space="preserve">Responder por la calidad de la prestación del servicio en su institución </w:t>
      </w:r>
    </w:p>
    <w:p w14:paraId="05FBF822" w14:textId="77777777" w:rsidR="007D177B" w:rsidRPr="00F96CB5" w:rsidRDefault="007D177B" w:rsidP="007D177B">
      <w:r w:rsidRPr="00F96CB5">
        <w:rPr>
          <w:b/>
          <w:bCs/>
        </w:rPr>
        <w:t xml:space="preserve">- </w:t>
      </w:r>
      <w:r w:rsidRPr="00F96CB5">
        <w:t xml:space="preserve">Rendir un informe al Consejo Directivo de la Institución Educativa al menos cada seis meses </w:t>
      </w:r>
    </w:p>
    <w:p w14:paraId="2E6AE494" w14:textId="77777777" w:rsidR="007D177B" w:rsidRPr="00F96CB5" w:rsidRDefault="007D177B" w:rsidP="007D177B">
      <w:r w:rsidRPr="00F96CB5">
        <w:rPr>
          <w:b/>
          <w:bCs/>
        </w:rPr>
        <w:t xml:space="preserve">- </w:t>
      </w:r>
      <w:r w:rsidRPr="00F96CB5">
        <w:t xml:space="preserve">Administrar el Fondo de Servicios Educativos y los recursos que por incentivos se le asignen, en los términos de la presente ley. </w:t>
      </w:r>
    </w:p>
    <w:p w14:paraId="55CFCC65" w14:textId="77777777" w:rsidR="00300985" w:rsidRPr="00F96CB5" w:rsidRDefault="007D177B" w:rsidP="007D177B">
      <w:r w:rsidRPr="00F96CB5">
        <w:rPr>
          <w:b/>
          <w:bCs/>
        </w:rPr>
        <w:lastRenderedPageBreak/>
        <w:t xml:space="preserve">- </w:t>
      </w:r>
      <w:r w:rsidRPr="00F96CB5">
        <w:t xml:space="preserve">Publicar una vez al semestre en lugares públicos y comunicar por escrito a los padres de familia, los docentes a cargo de cada asignatura, los horarios y la carga docente de cada uno de ellos. </w:t>
      </w:r>
    </w:p>
    <w:p w14:paraId="1FE1153C" w14:textId="77777777" w:rsidR="007D177B" w:rsidRPr="00F96CB5" w:rsidRDefault="007D177B" w:rsidP="007D177B">
      <w:r w:rsidRPr="00F96CB5">
        <w:rPr>
          <w:b/>
          <w:bCs/>
        </w:rPr>
        <w:t xml:space="preserve">- </w:t>
      </w:r>
      <w:r w:rsidRPr="00F96CB5">
        <w:t xml:space="preserve">Las demás que le asigne el gobernador o alcalde para la correcta prestación del servicio educativo. </w:t>
      </w:r>
    </w:p>
    <w:p w14:paraId="18F870C5" w14:textId="77777777" w:rsidR="007D177B" w:rsidRPr="00F96CB5" w:rsidRDefault="007D177B" w:rsidP="007D177B"/>
    <w:p w14:paraId="0E0B0478" w14:textId="77777777" w:rsidR="007D177B" w:rsidRPr="00F96CB5" w:rsidRDefault="007D177B" w:rsidP="00300985">
      <w:pPr>
        <w:jc w:val="center"/>
      </w:pPr>
      <w:r w:rsidRPr="00F96CB5">
        <w:rPr>
          <w:b/>
          <w:bCs/>
        </w:rPr>
        <w:t xml:space="preserve"> DEL CONSEJO DIRECTIVO</w:t>
      </w:r>
    </w:p>
    <w:p w14:paraId="57B72D55" w14:textId="77777777" w:rsidR="007D177B" w:rsidRPr="00F96CB5" w:rsidRDefault="007D177B" w:rsidP="007D177B">
      <w:r w:rsidRPr="00F96CB5">
        <w:t xml:space="preserve">De conformidad con lo establecido en el Artículo 143 Ley 115 de 1.994. Decreto Reglamentario 1860 de 1.994, artículos 21,22 y 23. </w:t>
      </w:r>
    </w:p>
    <w:p w14:paraId="2953097F" w14:textId="178244B7" w:rsidR="007D177B" w:rsidRPr="00F96CB5" w:rsidRDefault="007D177B" w:rsidP="007D177B">
      <w:r w:rsidRPr="00F96CB5">
        <w:rPr>
          <w:b/>
          <w:bCs/>
        </w:rPr>
        <w:t xml:space="preserve">El Consejo Directivo </w:t>
      </w:r>
      <w:r w:rsidRPr="00F96CB5">
        <w:t>de</w:t>
      </w:r>
      <w:r w:rsidR="00EC5F06">
        <w:t xml:space="preserve"> </w:t>
      </w:r>
      <w:r w:rsidR="00487766" w:rsidRPr="00F96CB5">
        <w:t>la</w:t>
      </w:r>
      <w:r w:rsidRPr="00F96CB5">
        <w:t xml:space="preserve"> Institución </w:t>
      </w:r>
      <w:r w:rsidR="00AE5F66" w:rsidRPr="00F96CB5">
        <w:t>Educativa Departamental Santa Inés</w:t>
      </w:r>
      <w:r w:rsidRPr="00F96CB5">
        <w:t xml:space="preserve"> es la instancia del Gobierno Escolar integrado por: </w:t>
      </w:r>
    </w:p>
    <w:p w14:paraId="71A00B06" w14:textId="77777777" w:rsidR="007D177B" w:rsidRPr="00F96CB5" w:rsidRDefault="007D177B" w:rsidP="007D177B">
      <w:r w:rsidRPr="00F96CB5">
        <w:rPr>
          <w:b/>
          <w:bCs/>
        </w:rPr>
        <w:t xml:space="preserve">- El Rector </w:t>
      </w:r>
      <w:r w:rsidRPr="00F96CB5">
        <w:t xml:space="preserve">de la institución quien lo convocará y presidirá </w:t>
      </w:r>
    </w:p>
    <w:p w14:paraId="23D3E6BC" w14:textId="77777777" w:rsidR="007D177B" w:rsidRPr="00F96CB5" w:rsidRDefault="007D177B" w:rsidP="007D177B">
      <w:r w:rsidRPr="00F96CB5">
        <w:rPr>
          <w:b/>
          <w:bCs/>
        </w:rPr>
        <w:t xml:space="preserve">- Dos Representantes de los Docentes: </w:t>
      </w:r>
      <w:r w:rsidRPr="00F96CB5">
        <w:t xml:space="preserve">Se eligen en Asamblea General de Docentes. </w:t>
      </w:r>
    </w:p>
    <w:p w14:paraId="13477006" w14:textId="77777777" w:rsidR="007D177B" w:rsidRPr="00F96CB5" w:rsidRDefault="007D177B" w:rsidP="007D177B">
      <w:r w:rsidRPr="00F96CB5">
        <w:rPr>
          <w:b/>
          <w:bCs/>
        </w:rPr>
        <w:t xml:space="preserve">- Dos Representantes de los Padres de Familia: </w:t>
      </w:r>
      <w:r w:rsidRPr="00F96CB5">
        <w:t xml:space="preserve">Uno lo elige la Asociación de Padres y el otro es elegido por el Consejo de Padres. </w:t>
      </w:r>
    </w:p>
    <w:p w14:paraId="36A152B9" w14:textId="77777777" w:rsidR="007D177B" w:rsidRPr="00F96CB5" w:rsidRDefault="007D177B" w:rsidP="007D177B">
      <w:r w:rsidRPr="00F96CB5">
        <w:rPr>
          <w:b/>
          <w:bCs/>
        </w:rPr>
        <w:t xml:space="preserve"> Un Representante de los Estudiantes </w:t>
      </w:r>
      <w:r w:rsidRPr="00F96CB5">
        <w:t xml:space="preserve">que debe estar cursando el último grado que ofrece la institución (once) </w:t>
      </w:r>
    </w:p>
    <w:p w14:paraId="65EF540D" w14:textId="77777777" w:rsidR="007D177B" w:rsidRPr="00F96CB5" w:rsidRDefault="007D177B" w:rsidP="007D177B">
      <w:r w:rsidRPr="00F96CB5">
        <w:rPr>
          <w:b/>
          <w:bCs/>
        </w:rPr>
        <w:t xml:space="preserve">- Un Ex alumno </w:t>
      </w:r>
      <w:r w:rsidRPr="00F96CB5">
        <w:t xml:space="preserve">de la Institución. </w:t>
      </w:r>
    </w:p>
    <w:p w14:paraId="2978768D" w14:textId="77777777" w:rsidR="00BC5241" w:rsidRPr="00F96CB5" w:rsidRDefault="007D177B" w:rsidP="005552AA">
      <w:r w:rsidRPr="00F96CB5">
        <w:rPr>
          <w:b/>
          <w:bCs/>
        </w:rPr>
        <w:t xml:space="preserve">- Un Representante del Sector Productivo del área de influencia del Plantel. </w:t>
      </w:r>
    </w:p>
    <w:p w14:paraId="0D68D46B" w14:textId="77777777" w:rsidR="00487766" w:rsidRPr="00F96CB5" w:rsidRDefault="007D177B" w:rsidP="005552AA">
      <w:r w:rsidRPr="00F96CB5">
        <w:t>De conformidad con lo establecido en el artículo 144 de la Ley 115 de 1994 y el artículo 23 del Decreto 1860 de 1994</w:t>
      </w:r>
      <w:r w:rsidRPr="00F96CB5">
        <w:rPr>
          <w:b/>
        </w:rPr>
        <w:t xml:space="preserve">, el Consejo Directivo </w:t>
      </w:r>
      <w:r w:rsidRPr="00F96CB5">
        <w:t xml:space="preserve">cumplirá las siguientes funciones: </w:t>
      </w:r>
    </w:p>
    <w:p w14:paraId="09A9D482" w14:textId="77777777" w:rsidR="005552AA" w:rsidRPr="00F96CB5" w:rsidRDefault="007D177B" w:rsidP="005552AA">
      <w:r w:rsidRPr="00F96CB5">
        <w:t>1. Tomar las decisiones que afectan el funcionamiento de la Institución, y que no sean competencia de otra autoridad.2. Servir de instancia para resolver los conflictos que se presenten entre Docentes y Administrativos con los Estudiantes del Establecimiento educativo</w:t>
      </w:r>
      <w:r w:rsidR="00206D51" w:rsidRPr="00F96CB5">
        <w:t>.</w:t>
      </w:r>
    </w:p>
    <w:p w14:paraId="534A2537" w14:textId="77777777" w:rsidR="00437F5B" w:rsidRPr="00F96CB5" w:rsidRDefault="00437F5B" w:rsidP="007D177B">
      <w:r w:rsidRPr="00F96CB5">
        <w:t>3. Adoptar</w:t>
      </w:r>
      <w:r w:rsidR="005552AA" w:rsidRPr="00F96CB5">
        <w:t xml:space="preserve"> el Manual en </w:t>
      </w:r>
      <w:r w:rsidRPr="00F96CB5">
        <w:t>Convivencia.</w:t>
      </w:r>
    </w:p>
    <w:p w14:paraId="5E828C57" w14:textId="77777777" w:rsidR="007D177B" w:rsidRPr="00F96CB5" w:rsidRDefault="007D177B" w:rsidP="007D177B">
      <w:r w:rsidRPr="00F96CB5">
        <w:t xml:space="preserve">4. Fijar los criterios para la asignación de cupos disponibles para la admisión de nuevos estudiantes. </w:t>
      </w:r>
    </w:p>
    <w:p w14:paraId="514ECBE2" w14:textId="77777777" w:rsidR="007D177B" w:rsidRPr="00F96CB5" w:rsidRDefault="007D177B" w:rsidP="007D177B">
      <w:r w:rsidRPr="00F96CB5">
        <w:t xml:space="preserve">5. Asumir la defensa y garantía de los Derechos de toda la Comunidad Educativa, cuando alguno de sus miembros se sienta lesionado. </w:t>
      </w:r>
    </w:p>
    <w:p w14:paraId="56F0749E" w14:textId="77777777" w:rsidR="007D177B" w:rsidRPr="00F96CB5" w:rsidRDefault="007D177B" w:rsidP="007D177B">
      <w:r w:rsidRPr="00F96CB5">
        <w:t xml:space="preserve">6. Aprobar el plan anual de actualización académica del personal docente presentado por el Rector. </w:t>
      </w:r>
    </w:p>
    <w:p w14:paraId="61B6B13B" w14:textId="77777777" w:rsidR="007D177B" w:rsidRPr="00F96CB5" w:rsidRDefault="007D177B" w:rsidP="007D177B">
      <w:r w:rsidRPr="00F96CB5">
        <w:lastRenderedPageBreak/>
        <w:t xml:space="preserve">7. Participar en la planeación y evaluación del Proyecto Educativo Institucional, del Currículo y del Plan de Estudios, y someterlos a la consideración de la Secretaria de Educación respectiva o del organismo que haga sus veces, para que verifique el cumplimiento de sus requisitos. </w:t>
      </w:r>
    </w:p>
    <w:p w14:paraId="38BA0A7D" w14:textId="77777777" w:rsidR="007D177B" w:rsidRPr="00F96CB5" w:rsidRDefault="007D177B" w:rsidP="007D177B">
      <w:r w:rsidRPr="00F96CB5">
        <w:t xml:space="preserve">8. Estimular y controlar el buen funcionamiento de la Institución Educativa. </w:t>
      </w:r>
    </w:p>
    <w:p w14:paraId="54312005" w14:textId="77777777" w:rsidR="007D177B" w:rsidRPr="00F96CB5" w:rsidRDefault="007D177B" w:rsidP="007D177B">
      <w:r w:rsidRPr="00F96CB5">
        <w:t xml:space="preserve">9. Establecer estímulos y sanciones para el buen desempeño académico y social del Estudiante, que han de incorporarse al reglamento o manual de convivencia. En ningún caso pueden ser contrarios a la dignidad del estudiante. </w:t>
      </w:r>
    </w:p>
    <w:p w14:paraId="7BA64C02" w14:textId="77777777" w:rsidR="007D177B" w:rsidRPr="00F96CB5" w:rsidRDefault="007D177B" w:rsidP="007D177B">
      <w:r w:rsidRPr="00F96CB5">
        <w:t xml:space="preserve">10. Participar en la evaluación de los docentes, directivos docentes, y personal administrativo de la Institución. Artículo 84 Ley General de Educación. </w:t>
      </w:r>
    </w:p>
    <w:p w14:paraId="35BEF405" w14:textId="77777777" w:rsidR="007D177B" w:rsidRPr="00F96CB5" w:rsidRDefault="007D177B" w:rsidP="007D177B">
      <w:r w:rsidRPr="00F96CB5">
        <w:t xml:space="preserve">11. Recomendar criterios de participación de la Institución en actividades comunitarias, culturales, deportivas y recreativas. </w:t>
      </w:r>
    </w:p>
    <w:p w14:paraId="79A43110" w14:textId="77777777" w:rsidR="007D177B" w:rsidRPr="00F96CB5" w:rsidRDefault="007D177B" w:rsidP="007D177B">
      <w:r w:rsidRPr="00F96CB5">
        <w:t xml:space="preserve">12. Establecer el procedimiento para permitir el uso de las instalaciones en la realización de actividades educativas, culturales, recreativas, deportivas y sociales de la respectiva comunidad Educativa. </w:t>
      </w:r>
    </w:p>
    <w:p w14:paraId="2AFB3D6E" w14:textId="77777777" w:rsidR="007D177B" w:rsidRPr="00F96CB5" w:rsidRDefault="007D177B" w:rsidP="007D177B">
      <w:r w:rsidRPr="00F96CB5">
        <w:t xml:space="preserve">13. Promover las relaciones de tipo académico, deportivo y cultural con otras Instituciones educativas; </w:t>
      </w:r>
    </w:p>
    <w:p w14:paraId="0370804D" w14:textId="77777777" w:rsidR="007D177B" w:rsidRPr="00F96CB5" w:rsidRDefault="007D177B" w:rsidP="007D177B">
      <w:r w:rsidRPr="00F96CB5">
        <w:t xml:space="preserve">14. Aprobar el presupuesto de ingresos y gastos de los recursos propios, y los provenientes de pagos legalmente autorizados, </w:t>
      </w:r>
    </w:p>
    <w:p w14:paraId="0DF6CD90" w14:textId="77777777" w:rsidR="007D177B" w:rsidRPr="00F96CB5" w:rsidRDefault="007D177B" w:rsidP="007D177B">
      <w:r w:rsidRPr="00F96CB5">
        <w:t xml:space="preserve">15. Darse su propio reglamento. </w:t>
      </w:r>
    </w:p>
    <w:p w14:paraId="5038BAA5" w14:textId="77777777" w:rsidR="007D177B" w:rsidRPr="00F96CB5" w:rsidRDefault="007D177B" w:rsidP="00780500">
      <w:r w:rsidRPr="00F96CB5">
        <w:rPr>
          <w:b/>
          <w:bCs/>
        </w:rPr>
        <w:t xml:space="preserve">Otras funciones del Consejo Directivo según decreto 992 de 2002 </w:t>
      </w:r>
      <w:r w:rsidR="00836F50" w:rsidRPr="00F96CB5">
        <w:rPr>
          <w:b/>
          <w:bCs/>
        </w:rPr>
        <w:t>mayo</w:t>
      </w:r>
      <w:r w:rsidRPr="00F96CB5">
        <w:rPr>
          <w:b/>
          <w:bCs/>
        </w:rPr>
        <w:t xml:space="preserve"> 21</w:t>
      </w:r>
    </w:p>
    <w:p w14:paraId="2B5D21A9" w14:textId="77777777" w:rsidR="00E14DFB" w:rsidRPr="00F96CB5" w:rsidRDefault="007D177B" w:rsidP="00E14DFB">
      <w:pPr>
        <w:jc w:val="center"/>
        <w:rPr>
          <w:b/>
          <w:iCs/>
        </w:rPr>
      </w:pPr>
      <w:r w:rsidRPr="00F96CB5">
        <w:rPr>
          <w:b/>
          <w:iCs/>
        </w:rPr>
        <w:t>Funciones del Consejo Directivo</w:t>
      </w:r>
    </w:p>
    <w:p w14:paraId="2EE12271" w14:textId="77777777" w:rsidR="007D177B" w:rsidRPr="00F96CB5" w:rsidRDefault="007D177B" w:rsidP="00814BBD">
      <w:pPr>
        <w:jc w:val="both"/>
      </w:pPr>
      <w:r w:rsidRPr="00F96CB5">
        <w:rPr>
          <w:i/>
          <w:iCs/>
        </w:rPr>
        <w:t xml:space="preserve">. </w:t>
      </w:r>
      <w:r w:rsidRPr="00F96CB5">
        <w:t xml:space="preserve">En relación con el Fondo de Servicios Educativos el Consejo Directivo cumplirá las siguientes funciones: </w:t>
      </w:r>
    </w:p>
    <w:p w14:paraId="0DF31EEC" w14:textId="77777777" w:rsidR="007D177B" w:rsidRPr="00F96CB5" w:rsidRDefault="007D177B" w:rsidP="00814BBD">
      <w:pPr>
        <w:jc w:val="both"/>
      </w:pPr>
      <w:r w:rsidRPr="00F96CB5">
        <w:t xml:space="preserve">a) Analizar, introducir ajustes pertinentes y aprobar mediante Acuerdo el presupuesto de ingresos y gastos a partir del proyecto presentado por el rector o director; </w:t>
      </w:r>
    </w:p>
    <w:p w14:paraId="42F5FD5B" w14:textId="77777777" w:rsidR="007D177B" w:rsidRPr="00F96CB5" w:rsidRDefault="007D177B" w:rsidP="00814BBD">
      <w:pPr>
        <w:jc w:val="both"/>
      </w:pPr>
      <w:r w:rsidRPr="00F96CB5">
        <w:t xml:space="preserve">b) Definir la administración y manejo del Fondo en concordancia con el artículo 7° del presente decreto y hacer seguimiento y control permanente al Flujo de Caja ejecutado. </w:t>
      </w:r>
    </w:p>
    <w:p w14:paraId="720559AE" w14:textId="77777777" w:rsidR="007D177B" w:rsidRPr="00F96CB5" w:rsidRDefault="007D177B" w:rsidP="00814BBD">
      <w:pPr>
        <w:jc w:val="both"/>
      </w:pPr>
      <w:r w:rsidRPr="00F96CB5">
        <w:t xml:space="preserve">c) Aprobar las adiciones al presupuesto vigente, así como también los traslados presupuestales que afecten el acuerdo anual del presupuesto; </w:t>
      </w:r>
    </w:p>
    <w:p w14:paraId="524E6F4E" w14:textId="77777777" w:rsidR="007D177B" w:rsidRPr="00F96CB5" w:rsidRDefault="007D177B" w:rsidP="00814BBD">
      <w:pPr>
        <w:jc w:val="both"/>
      </w:pPr>
      <w:r w:rsidRPr="00F96CB5">
        <w:t xml:space="preserve">d) Aprobar los estados financieros del fondo de Servicios Educativos de la respectiva institución, elaborados de acuerdo con las normas contables vigentes. </w:t>
      </w:r>
    </w:p>
    <w:p w14:paraId="2610F05C" w14:textId="77777777" w:rsidR="007D177B" w:rsidRPr="00F96CB5" w:rsidRDefault="007D177B" w:rsidP="007D177B">
      <w:r w:rsidRPr="00F96CB5">
        <w:lastRenderedPageBreak/>
        <w:t xml:space="preserve">e) Reglamentar los procedimientos presupuestales, las compras, la contratación de servicios personales, el control interno, el manejo de inventarios y el calendario presupuestal, con sujeción a las normas vigentes; </w:t>
      </w:r>
    </w:p>
    <w:p w14:paraId="72E1B7E9" w14:textId="77777777" w:rsidR="007D177B" w:rsidRPr="00F96CB5" w:rsidRDefault="007D177B" w:rsidP="007D177B">
      <w:r w:rsidRPr="00F96CB5">
        <w:t xml:space="preserve">f) Determinar los actos y contratos que requieran su autorización expresa, cuando no sobrepasen los veinte (20) salarios mínimos mensuales vigentes y reglamentar sus procedimientos, formalidades y garantías, cuando lo considere conveniente. Para los de cuantías superiores se aplicarán las reglas del estatuto de contratación vigente; </w:t>
      </w:r>
      <w:r w:rsidR="00106587" w:rsidRPr="00F96CB5">
        <w:t>12 I.</w:t>
      </w:r>
    </w:p>
    <w:p w14:paraId="58595237" w14:textId="77777777" w:rsidR="007D177B" w:rsidRPr="00F96CB5" w:rsidRDefault="007D177B" w:rsidP="007D177B">
      <w:r w:rsidRPr="00F96CB5">
        <w:t xml:space="preserve">g) Establecer mecanismos de control para el funcionamiento del Fondo de Servicios Educativos; </w:t>
      </w:r>
    </w:p>
    <w:p w14:paraId="75B3E976" w14:textId="77777777" w:rsidR="007D177B" w:rsidRPr="00F96CB5" w:rsidRDefault="007D177B" w:rsidP="007D177B">
      <w:r w:rsidRPr="00F96CB5">
        <w:t xml:space="preserve">h) Determinar la forma de realización de los pagos y de los recaudos del Fondo de Servicios Educativos de la institución. </w:t>
      </w:r>
    </w:p>
    <w:p w14:paraId="121039C6" w14:textId="77777777" w:rsidR="007D177B" w:rsidRPr="00F96CB5" w:rsidRDefault="007D177B" w:rsidP="007D177B">
      <w:r w:rsidRPr="00F96CB5">
        <w:rPr>
          <w:b/>
          <w:bCs/>
        </w:rPr>
        <w:t xml:space="preserve">PARÁGRAFO: Dentro </w:t>
      </w:r>
      <w:r w:rsidRPr="00F96CB5">
        <w:t xml:space="preserve">de los primeros sesenta (60) días calendario siguientes a la iniciación de clases de cada período lectivo anual, deberá quedar integrado el Consejo Directivo y entrar en ejercicio de sus funciones. Con tal fin el rector convocará con la debida anticipación a los diferentes Estamentos para efectuar las Elecciones correspondientes. </w:t>
      </w:r>
    </w:p>
    <w:p w14:paraId="1385159B" w14:textId="77777777" w:rsidR="007D177B" w:rsidRPr="00F96CB5" w:rsidRDefault="007D177B" w:rsidP="00BC5241">
      <w:pPr>
        <w:jc w:val="center"/>
      </w:pPr>
      <w:r w:rsidRPr="00F96CB5">
        <w:rPr>
          <w:b/>
          <w:bCs/>
        </w:rPr>
        <w:t xml:space="preserve"> DEL CONSEJO ACADEMICO</w:t>
      </w:r>
    </w:p>
    <w:p w14:paraId="739AA962" w14:textId="4A08591E" w:rsidR="007D177B" w:rsidRPr="00F96CB5" w:rsidRDefault="007D177B" w:rsidP="007D177B">
      <w:r w:rsidRPr="00F96CB5">
        <w:t>La Ley 115 de 1.994, Artículo 145</w:t>
      </w:r>
      <w:r w:rsidR="0027007B" w:rsidRPr="00F96CB5">
        <w:t xml:space="preserve">; </w:t>
      </w:r>
      <w:r w:rsidRPr="00F96CB5">
        <w:t xml:space="preserve">el Consejo Académico es convocado y presidido por el Rector y estará integrado por los directivos docentes, los </w:t>
      </w:r>
      <w:r w:rsidR="00EC5F06" w:rsidRPr="00F96CB5">
        <w:t>jefes</w:t>
      </w:r>
      <w:r w:rsidRPr="00F96CB5">
        <w:t xml:space="preserve"> de comités de área: Matemáticas, Sociales, Humanidades, Ciencias, Artística, Recreación y Deportes, Profundización. Se debe reunir periódicamente para participar en el estudio, modificación y ajustes del currículo, de conformidad con lo establecido en el Artículo 24 del Decreto 1860 de 1.994, el Consejo Académico cumplirá las siguientes funciones: </w:t>
      </w:r>
    </w:p>
    <w:p w14:paraId="0F60F8C9" w14:textId="77777777" w:rsidR="007D177B" w:rsidRPr="00F96CB5" w:rsidRDefault="007D177B" w:rsidP="007D177B">
      <w:r w:rsidRPr="00F96CB5">
        <w:t xml:space="preserve">1. Servir de órgano consultor del Consejo Directivo en la revisión de la propuesta del Proyecto Educativo Institucional. </w:t>
      </w:r>
    </w:p>
    <w:p w14:paraId="1634E4F4" w14:textId="77777777" w:rsidR="007D177B" w:rsidRPr="00F96CB5" w:rsidRDefault="007D177B" w:rsidP="007D177B">
      <w:r w:rsidRPr="00F96CB5">
        <w:t xml:space="preserve">2. Estudiar el Currículo y propiciar su continuo mejoramiento, introduciendo las modificaciones y ajustes, de acuerdo con el procedimiento previsto en el presente Decreto. </w:t>
      </w:r>
    </w:p>
    <w:p w14:paraId="06402562" w14:textId="77777777" w:rsidR="007D177B" w:rsidRPr="00F96CB5" w:rsidRDefault="007D177B" w:rsidP="007D177B">
      <w:r w:rsidRPr="00F96CB5">
        <w:t xml:space="preserve">3. Organizar el plan de estudios y orientar su ejecución. </w:t>
      </w:r>
    </w:p>
    <w:p w14:paraId="65E6D1AD" w14:textId="77777777" w:rsidR="007D177B" w:rsidRPr="00F96CB5" w:rsidRDefault="007D177B" w:rsidP="007D177B">
      <w:r w:rsidRPr="00F96CB5">
        <w:t xml:space="preserve">4. Participar en la evaluación institucional anual. </w:t>
      </w:r>
    </w:p>
    <w:p w14:paraId="6306D913" w14:textId="77777777" w:rsidR="007D177B" w:rsidRPr="00F96CB5" w:rsidRDefault="007D177B" w:rsidP="007D177B">
      <w:r w:rsidRPr="00F96CB5">
        <w:t xml:space="preserve">5. Integrar los Consejos de Docentes para la Evaluación periódica del rendimiento de los Educandos y para la promoción; asignarles sus funciones y supervisar el proceso general de evaluación. </w:t>
      </w:r>
    </w:p>
    <w:p w14:paraId="18C29814" w14:textId="77777777" w:rsidR="002D6BEC" w:rsidRPr="00F96CB5" w:rsidRDefault="007D177B" w:rsidP="002D6BEC">
      <w:r w:rsidRPr="00F96CB5">
        <w:t xml:space="preserve">6. Las demás funciones o complementarias con las anteriores que le atribuya el PEI. </w:t>
      </w:r>
    </w:p>
    <w:p w14:paraId="7C50F980" w14:textId="77777777" w:rsidR="00780500" w:rsidRPr="00F96CB5" w:rsidRDefault="00780500" w:rsidP="002D6BEC">
      <w:pPr>
        <w:jc w:val="center"/>
        <w:rPr>
          <w:b/>
          <w:bCs/>
        </w:rPr>
      </w:pPr>
    </w:p>
    <w:p w14:paraId="49809338" w14:textId="77777777" w:rsidR="00C74112" w:rsidRDefault="00C74112" w:rsidP="002D6BEC">
      <w:pPr>
        <w:jc w:val="center"/>
        <w:rPr>
          <w:b/>
          <w:bCs/>
        </w:rPr>
      </w:pPr>
    </w:p>
    <w:p w14:paraId="649C9E96" w14:textId="77777777" w:rsidR="00C74112" w:rsidRDefault="00C74112" w:rsidP="002D6BEC">
      <w:pPr>
        <w:jc w:val="center"/>
        <w:rPr>
          <w:b/>
          <w:bCs/>
        </w:rPr>
      </w:pPr>
    </w:p>
    <w:p w14:paraId="677CD920" w14:textId="77777777" w:rsidR="00C74112" w:rsidRDefault="00C74112" w:rsidP="002D6BEC">
      <w:pPr>
        <w:jc w:val="center"/>
        <w:rPr>
          <w:b/>
          <w:bCs/>
        </w:rPr>
      </w:pPr>
    </w:p>
    <w:p w14:paraId="3BA28B66" w14:textId="77777777" w:rsidR="007D177B" w:rsidRPr="00F96CB5" w:rsidRDefault="007D177B" w:rsidP="002D6BEC">
      <w:pPr>
        <w:jc w:val="center"/>
      </w:pPr>
      <w:r w:rsidRPr="00F96CB5">
        <w:rPr>
          <w:b/>
          <w:bCs/>
        </w:rPr>
        <w:t>DEL PERSONERO ESCOLAR</w:t>
      </w:r>
    </w:p>
    <w:p w14:paraId="65CA9BAC" w14:textId="77777777" w:rsidR="007D177B" w:rsidRPr="00F96CB5" w:rsidRDefault="007D177B" w:rsidP="007D177B">
      <w:r w:rsidRPr="00F96CB5">
        <w:t>De conformidad con lo establecido en el artículo 28 del Decreto 1860 de 1994, en la Inst</w:t>
      </w:r>
      <w:r w:rsidR="00487766" w:rsidRPr="00F96CB5">
        <w:t>itución Educativa Departamental Santa Inés</w:t>
      </w:r>
      <w:r w:rsidRPr="00F96CB5">
        <w:t xml:space="preserve">, el Personero de los Estudiantes será un alumno que curse el último grado que ofrezca la institución y que será el encargado de promover el ejercicio de los deberes y derechos de los estudiantes, consagrados en la Constitución Política, las leyes, los reglamentos y el Manual de Convivencia. El personero tendrá las siguientes funciones: </w:t>
      </w:r>
    </w:p>
    <w:p w14:paraId="28C30A99" w14:textId="77777777" w:rsidR="007D177B" w:rsidRPr="00F96CB5" w:rsidRDefault="007D177B" w:rsidP="007D177B">
      <w:r w:rsidRPr="00F96CB5">
        <w:t xml:space="preserve">1. Promover el cumplimiento de los derechos y deberes de los estudiantes para lo cual podrá utilizar los medios de comunicación interna del establecimiento, pedir la colaboración del consejo de estudiantes, organizar foros u otras formas de deliberación. </w:t>
      </w:r>
    </w:p>
    <w:p w14:paraId="5D7A65C0" w14:textId="77777777" w:rsidR="007D177B" w:rsidRPr="00F96CB5" w:rsidRDefault="007D177B" w:rsidP="007D177B">
      <w:r w:rsidRPr="00F96CB5">
        <w:t xml:space="preserve">2. Recibir y evaluar las quejas y reclamos que presenten los educandos sobre lesiones a sus derechos y las que formule cualquier personal de la comunidad sobre el incumplimiento de las obligaciones de los alumnos. </w:t>
      </w:r>
    </w:p>
    <w:p w14:paraId="3B9E4C3E" w14:textId="77777777" w:rsidR="007D177B" w:rsidRPr="00F96CB5" w:rsidRDefault="007D177B" w:rsidP="007D177B">
      <w:r w:rsidRPr="00F96CB5">
        <w:t xml:space="preserve">3. Presentar ante el rector, las solicitudes de Oficio y petición de parte que considere necesarias </w:t>
      </w:r>
      <w:r w:rsidR="001A3E36" w:rsidRPr="00F96CB5">
        <w:t>para</w:t>
      </w:r>
      <w:r w:rsidRPr="00F96CB5">
        <w:t xml:space="preserve"> proteger los derechos de los estudiantes y facilitar el cumplimiento de </w:t>
      </w:r>
      <w:r w:rsidR="001A3E36" w:rsidRPr="00F96CB5">
        <w:t>sus</w:t>
      </w:r>
      <w:r w:rsidRPr="00F96CB5">
        <w:t xml:space="preserve"> deberes </w:t>
      </w:r>
    </w:p>
    <w:p w14:paraId="42DFCA07" w14:textId="77777777" w:rsidR="007D177B" w:rsidRPr="00F96CB5" w:rsidRDefault="007D177B" w:rsidP="007D177B">
      <w:r w:rsidRPr="00F96CB5">
        <w:t xml:space="preserve">4. Cuando lo considere necesario, apelar ante el Consejo Directivo o el organismo que haga sus veces, las decisiones del rector respecto a las peticiones presentadas por su intermedio. </w:t>
      </w:r>
    </w:p>
    <w:p w14:paraId="1E5650C7" w14:textId="77777777" w:rsidR="005A50DF" w:rsidRPr="00F96CB5" w:rsidRDefault="005A50DF" w:rsidP="005A50DF">
      <w:r w:rsidRPr="00F96CB5">
        <w:rPr>
          <w:b/>
          <w:bCs/>
        </w:rPr>
        <w:t xml:space="preserve">PARAGRAFO PRIMERO: </w:t>
      </w:r>
      <w:r w:rsidRPr="00F96CB5">
        <w:t xml:space="preserve">El personero de los estudiantes será elegido dentro de los treinta días calendario, siguientes al de la iniciación de clases de un periodo lectivo anual. Para tal efecto, el rector convocará a todos los estudiantes matriculados con el fin de elegirlo por el sistema de mayoría simple y mediante voto secreto. </w:t>
      </w:r>
    </w:p>
    <w:p w14:paraId="70659AC9" w14:textId="77777777" w:rsidR="005A50DF" w:rsidRPr="00F96CB5" w:rsidRDefault="005A50DF" w:rsidP="005A50DF">
      <w:r w:rsidRPr="00F96CB5">
        <w:rPr>
          <w:b/>
          <w:bCs/>
        </w:rPr>
        <w:t xml:space="preserve">PARAGRAFO SEGUNDO: </w:t>
      </w:r>
      <w:r w:rsidRPr="00F96CB5">
        <w:t xml:space="preserve">El ejercicio del cargo de personero de los estudiantes es incompatible con el de representante de los estudiantes ante el Consejo Directivo. </w:t>
      </w:r>
    </w:p>
    <w:p w14:paraId="04F00F94" w14:textId="77777777" w:rsidR="003C4663" w:rsidRDefault="005A50DF" w:rsidP="005A50DF">
      <w:r w:rsidRPr="00F96CB5">
        <w:rPr>
          <w:b/>
          <w:bCs/>
        </w:rPr>
        <w:t xml:space="preserve">PARAGRAFO TERCERO: </w:t>
      </w:r>
      <w:r w:rsidRPr="00F96CB5">
        <w:t>La Insti</w:t>
      </w:r>
      <w:r w:rsidR="00E9352A" w:rsidRPr="00F96CB5">
        <w:t xml:space="preserve">tución Educativa Departamental Santa </w:t>
      </w:r>
      <w:r w:rsidR="00766EE0" w:rsidRPr="00F96CB5">
        <w:t>Inés. Garantizará</w:t>
      </w:r>
      <w:r w:rsidRPr="00F96CB5">
        <w:t xml:space="preserve"> que el personero elegido cada año, pueda desarrollar proyectos y programas a favor de los estudiantes y que su labor sea reconocida en los diferentes estamentos de la comunidad educativa. El gobierno escolar evaluará el impacto de la labor del personero y a partir de éste, mejorará los procesos de elección y participación del estudiantado</w:t>
      </w:r>
    </w:p>
    <w:p w14:paraId="08924C4D" w14:textId="77777777" w:rsidR="00FF6219" w:rsidRPr="00F96CB5" w:rsidRDefault="00FF6219" w:rsidP="004C43DD">
      <w:pPr>
        <w:jc w:val="center"/>
        <w:rPr>
          <w:b/>
          <w:bCs/>
        </w:rPr>
      </w:pPr>
    </w:p>
    <w:p w14:paraId="6F85EDE7" w14:textId="77777777" w:rsidR="00FF6219" w:rsidRPr="00F96CB5" w:rsidRDefault="00FF6219" w:rsidP="004C43DD">
      <w:pPr>
        <w:jc w:val="center"/>
        <w:rPr>
          <w:b/>
          <w:bCs/>
        </w:rPr>
      </w:pPr>
    </w:p>
    <w:p w14:paraId="00049F26" w14:textId="77777777" w:rsidR="00FF6219" w:rsidRPr="00F96CB5" w:rsidRDefault="00FF6219" w:rsidP="004C43DD">
      <w:pPr>
        <w:jc w:val="center"/>
        <w:rPr>
          <w:b/>
          <w:bCs/>
        </w:rPr>
      </w:pPr>
    </w:p>
    <w:p w14:paraId="4C5A1B64" w14:textId="77777777" w:rsidR="00FF6219" w:rsidRPr="00F96CB5" w:rsidRDefault="00FF6219" w:rsidP="004C43DD">
      <w:pPr>
        <w:jc w:val="center"/>
        <w:rPr>
          <w:b/>
          <w:bCs/>
        </w:rPr>
      </w:pPr>
    </w:p>
    <w:p w14:paraId="37D9BA13" w14:textId="77777777" w:rsidR="005A50DF" w:rsidRPr="00F96CB5" w:rsidRDefault="00A1133A" w:rsidP="00A1133A">
      <w:r>
        <w:rPr>
          <w:b/>
          <w:bCs/>
        </w:rPr>
        <w:lastRenderedPageBreak/>
        <w:t xml:space="preserve">                                                   </w:t>
      </w:r>
      <w:r w:rsidR="005A50DF" w:rsidRPr="00F96CB5">
        <w:rPr>
          <w:b/>
          <w:bCs/>
        </w:rPr>
        <w:t>DE LAS INSTANCIAS DE PARTICIPACIÓN</w:t>
      </w:r>
    </w:p>
    <w:p w14:paraId="36C43E13" w14:textId="77777777" w:rsidR="003C4663" w:rsidRDefault="005A50DF" w:rsidP="00CC0237">
      <w:pPr>
        <w:jc w:val="both"/>
      </w:pPr>
      <w:r w:rsidRPr="00F96CB5">
        <w:t xml:space="preserve">Son instancias de participación en la Institución Educativa </w:t>
      </w:r>
      <w:r w:rsidR="002E70FB" w:rsidRPr="00F96CB5">
        <w:t>Departamental Santa Inés</w:t>
      </w:r>
      <w:r w:rsidRPr="00F96CB5">
        <w:t xml:space="preserve"> Las Comisiones de Evaluación y Promoción, El Consejo Estudiantil, el Comité de Convivencia para la Gestión de Conflictos, la representación de los Estudiantes al Consejo Directivo, la representación de los Docentes al Consejo Directivo y al Consejo Académico, la Asamblea de Padres de Familia, el Consejo de Padres de Familia, la representación de los Padres de Familia al Consejo Directivo, la Asociación de Padres de Familia y la Asociación de Ex alumnos.</w:t>
      </w:r>
    </w:p>
    <w:p w14:paraId="218E2A35" w14:textId="77777777" w:rsidR="003C4663" w:rsidRPr="00890D29" w:rsidRDefault="003C4663" w:rsidP="00CC0237">
      <w:pPr>
        <w:jc w:val="center"/>
        <w:rPr>
          <w:b/>
          <w:bCs/>
          <w:sz w:val="24"/>
          <w:szCs w:val="24"/>
        </w:rPr>
      </w:pPr>
      <w:r w:rsidRPr="00890D29">
        <w:rPr>
          <w:b/>
          <w:bCs/>
          <w:sz w:val="24"/>
          <w:szCs w:val="24"/>
        </w:rPr>
        <w:t xml:space="preserve">El </w:t>
      </w:r>
      <w:r w:rsidR="00890D29" w:rsidRPr="00890D29">
        <w:rPr>
          <w:b/>
          <w:bCs/>
          <w:sz w:val="24"/>
          <w:szCs w:val="24"/>
        </w:rPr>
        <w:t>COMITÉ DE CONVIVENCIA PARA LA GESTIÓN DE CONFLICTOS</w:t>
      </w:r>
    </w:p>
    <w:p w14:paraId="65F5FBC8" w14:textId="77777777" w:rsidR="003469A0" w:rsidRPr="003469A0" w:rsidRDefault="00CC0237" w:rsidP="003469A0">
      <w:pPr>
        <w:ind w:left="360"/>
        <w:jc w:val="both"/>
        <w:rPr>
          <w:rFonts w:ascii="Times New Roman" w:eastAsia="Times New Roman" w:hAnsi="Times New Roman" w:cs="Times New Roman"/>
          <w:b/>
          <w:sz w:val="24"/>
          <w:szCs w:val="24"/>
          <w:lang w:eastAsia="ar-SA"/>
        </w:rPr>
      </w:pPr>
      <w:r>
        <w:t>S</w:t>
      </w:r>
      <w:r w:rsidR="003C4663">
        <w:t>e reconoce, como la instancia encargada de analizar y plantear soluciones a los problemas de convivencia que se presentan en la institución. El Comité de Convivencia evaluará los resultados de sus acciones y decisiones y los utilizará para fortalecer su trabajo. No tendrá capacidad decisoria en asuntos relacionados con el manejo de los conflictos entre los diferentes estamentos de la institución, pero si será tenido en cuenta como una instancia de asesoría y consulta para el Rector. Sus actuaciones se desarrollarán con arreglo al Manual del Funciona</w:t>
      </w:r>
      <w:r w:rsidR="003469A0">
        <w:t>miento del Comité d</w:t>
      </w:r>
      <w:r w:rsidR="003469A0" w:rsidRPr="003469A0">
        <w:rPr>
          <w:rFonts w:cstheme="minorHAnsi"/>
        </w:rPr>
        <w:t>e Convivencia.</w:t>
      </w:r>
      <w:r w:rsidR="003469A0" w:rsidRPr="003469A0">
        <w:rPr>
          <w:rFonts w:eastAsia="Times New Roman" w:cstheme="minorHAnsi"/>
          <w:lang w:eastAsia="ar-SA"/>
        </w:rPr>
        <w:t xml:space="preserve"> Este comité estará integrado por los </w:t>
      </w:r>
      <w:r w:rsidR="00836F50" w:rsidRPr="003469A0">
        <w:rPr>
          <w:rFonts w:eastAsia="Times New Roman" w:cstheme="minorHAnsi"/>
          <w:lang w:eastAsia="ar-SA"/>
        </w:rPr>
        <w:t>coordinadores que</w:t>
      </w:r>
      <w:r w:rsidR="003469A0" w:rsidRPr="003469A0">
        <w:rPr>
          <w:rFonts w:eastAsia="Times New Roman" w:cstheme="minorHAnsi"/>
          <w:lang w:eastAsia="ar-SA"/>
        </w:rPr>
        <w:t xml:space="preserve"> tienen a su cargo la labor del comité, un representante de los maestros escogidos en consenso, un representante de los estudiantes de los niveles de educación básica y media, escogido por el consejo estudiantil, el personero estudiantil, dos representantes de los padres de familias, escogidos en consenso por el consejo de padres de familias y el orientador si lo hay.</w:t>
      </w:r>
    </w:p>
    <w:p w14:paraId="28C92144" w14:textId="77777777" w:rsidR="003469A0" w:rsidRPr="003469A0" w:rsidRDefault="003469A0" w:rsidP="003469A0">
      <w:pPr>
        <w:suppressAutoHyphens/>
        <w:spacing w:after="0" w:line="240" w:lineRule="auto"/>
        <w:ind w:left="780"/>
        <w:rPr>
          <w:rFonts w:ascii="Times New Roman" w:eastAsia="Times New Roman" w:hAnsi="Times New Roman" w:cs="Times New Roman"/>
          <w:sz w:val="24"/>
          <w:szCs w:val="24"/>
          <w:lang w:eastAsia="ar-SA"/>
        </w:rPr>
      </w:pPr>
    </w:p>
    <w:p w14:paraId="470DFFF9" w14:textId="77777777" w:rsidR="003469A0" w:rsidRPr="003469A0" w:rsidRDefault="003469A0" w:rsidP="003469A0">
      <w:pPr>
        <w:suppressAutoHyphens/>
        <w:spacing w:after="0" w:line="240" w:lineRule="auto"/>
        <w:ind w:left="360"/>
        <w:rPr>
          <w:rFonts w:eastAsia="Times New Roman" w:cstheme="minorHAnsi"/>
          <w:b/>
          <w:lang w:eastAsia="ar-SA"/>
        </w:rPr>
      </w:pPr>
      <w:r w:rsidRPr="003469A0">
        <w:rPr>
          <w:rFonts w:eastAsia="Times New Roman" w:cstheme="minorHAnsi"/>
          <w:b/>
          <w:lang w:eastAsia="ar-SA"/>
        </w:rPr>
        <w:t>Funciones del comité</w:t>
      </w:r>
    </w:p>
    <w:p w14:paraId="7F21DE3A" w14:textId="77777777" w:rsidR="003469A0" w:rsidRPr="003469A0" w:rsidRDefault="003469A0" w:rsidP="003469A0">
      <w:pPr>
        <w:suppressAutoHyphens/>
        <w:spacing w:after="0" w:line="240" w:lineRule="auto"/>
        <w:ind w:left="1080"/>
        <w:rPr>
          <w:rFonts w:eastAsia="Times New Roman" w:cstheme="minorHAnsi"/>
          <w:b/>
          <w:lang w:eastAsia="ar-SA"/>
        </w:rPr>
      </w:pPr>
    </w:p>
    <w:p w14:paraId="5157510E" w14:textId="77777777" w:rsidR="003469A0" w:rsidRPr="003469A0" w:rsidRDefault="00836F50" w:rsidP="003469A0">
      <w:pPr>
        <w:numPr>
          <w:ilvl w:val="0"/>
          <w:numId w:val="13"/>
        </w:numPr>
        <w:suppressAutoHyphens/>
        <w:spacing w:after="0" w:line="240" w:lineRule="auto"/>
        <w:rPr>
          <w:rFonts w:eastAsia="Times New Roman" w:cstheme="minorHAnsi"/>
          <w:b/>
          <w:lang w:eastAsia="ar-SA"/>
        </w:rPr>
      </w:pPr>
      <w:r w:rsidRPr="003469A0">
        <w:rPr>
          <w:rFonts w:eastAsia="Times New Roman" w:cstheme="minorHAnsi"/>
          <w:lang w:eastAsia="ar-SA"/>
        </w:rPr>
        <w:t>Estudiar analíticamente</w:t>
      </w:r>
      <w:r w:rsidR="003469A0" w:rsidRPr="003469A0">
        <w:rPr>
          <w:rFonts w:eastAsia="Times New Roman" w:cstheme="minorHAnsi"/>
          <w:lang w:eastAsia="ar-SA"/>
        </w:rPr>
        <w:t xml:space="preserve"> y bajo principios jurídicos o legales los casos presentados por distintos </w:t>
      </w:r>
      <w:r w:rsidRPr="003469A0">
        <w:rPr>
          <w:rFonts w:eastAsia="Times New Roman" w:cstheme="minorHAnsi"/>
          <w:lang w:eastAsia="ar-SA"/>
        </w:rPr>
        <w:t>estamentos asegurando</w:t>
      </w:r>
      <w:r w:rsidR="003469A0" w:rsidRPr="003469A0">
        <w:rPr>
          <w:rFonts w:eastAsia="Times New Roman" w:cstheme="minorHAnsi"/>
          <w:lang w:eastAsia="ar-SA"/>
        </w:rPr>
        <w:t xml:space="preserve"> que el proceso llevado a cabo haya sido el adecuado sin vulnerar los derechos de los implicados y resaltando el deber que les compete.</w:t>
      </w:r>
    </w:p>
    <w:p w14:paraId="1DCD54D7" w14:textId="77777777" w:rsidR="003469A0" w:rsidRPr="003469A0" w:rsidRDefault="003469A0" w:rsidP="003469A0">
      <w:pPr>
        <w:numPr>
          <w:ilvl w:val="0"/>
          <w:numId w:val="13"/>
        </w:numPr>
        <w:suppressAutoHyphens/>
        <w:spacing w:after="0" w:line="240" w:lineRule="auto"/>
        <w:rPr>
          <w:rFonts w:eastAsia="Times New Roman" w:cstheme="minorHAnsi"/>
          <w:b/>
          <w:lang w:eastAsia="ar-SA"/>
        </w:rPr>
      </w:pPr>
      <w:r w:rsidRPr="003469A0">
        <w:rPr>
          <w:rFonts w:eastAsia="Times New Roman" w:cstheme="minorHAnsi"/>
          <w:lang w:eastAsia="ar-SA"/>
        </w:rPr>
        <w:t>Recomendar al consejo directivos los casos de cancelación de matrícula de</w:t>
      </w:r>
      <w:r w:rsidR="00A1133A">
        <w:rPr>
          <w:rFonts w:eastAsia="Times New Roman" w:cstheme="minorHAnsi"/>
          <w:lang w:eastAsia="ar-SA"/>
        </w:rPr>
        <w:t xml:space="preserve"> </w:t>
      </w:r>
      <w:r w:rsidRPr="003469A0">
        <w:rPr>
          <w:rFonts w:eastAsia="Times New Roman" w:cstheme="minorHAnsi"/>
          <w:lang w:eastAsia="ar-SA"/>
        </w:rPr>
        <w:t>los estudiantes que persistan en hechos graves de indisciplina.</w:t>
      </w:r>
    </w:p>
    <w:p w14:paraId="693C6BE8" w14:textId="77777777" w:rsidR="003469A0" w:rsidRPr="003469A0" w:rsidRDefault="003469A0" w:rsidP="003469A0">
      <w:pPr>
        <w:numPr>
          <w:ilvl w:val="0"/>
          <w:numId w:val="13"/>
        </w:numPr>
        <w:suppressAutoHyphens/>
        <w:spacing w:after="0" w:line="240" w:lineRule="auto"/>
        <w:rPr>
          <w:rFonts w:eastAsia="Times New Roman" w:cstheme="minorHAnsi"/>
          <w:b/>
          <w:lang w:eastAsia="ar-SA"/>
        </w:rPr>
      </w:pPr>
      <w:r w:rsidRPr="003469A0">
        <w:rPr>
          <w:rFonts w:eastAsia="Times New Roman" w:cstheme="minorHAnsi"/>
          <w:lang w:eastAsia="ar-SA"/>
        </w:rPr>
        <w:t>Estimular la conciliación y la solución pacífica de conflictos que pudieron surgir entre los miembros de la comunidad educativa.</w:t>
      </w:r>
    </w:p>
    <w:p w14:paraId="4E049F23" w14:textId="77777777" w:rsidR="003469A0" w:rsidRPr="003469A0" w:rsidRDefault="003469A0" w:rsidP="003469A0">
      <w:pPr>
        <w:numPr>
          <w:ilvl w:val="0"/>
          <w:numId w:val="13"/>
        </w:numPr>
        <w:suppressAutoHyphens/>
        <w:spacing w:after="0" w:line="240" w:lineRule="auto"/>
        <w:rPr>
          <w:rFonts w:eastAsia="Times New Roman" w:cstheme="minorHAnsi"/>
          <w:b/>
          <w:lang w:eastAsia="ar-SA"/>
        </w:rPr>
      </w:pPr>
      <w:r w:rsidRPr="003469A0">
        <w:rPr>
          <w:rFonts w:eastAsia="Times New Roman" w:cstheme="minorHAnsi"/>
          <w:lang w:eastAsia="ar-SA"/>
        </w:rPr>
        <w:t>Pacificar acciones que promuevan ambientes armónicos favorables y el respeto de los derechos humanos.</w:t>
      </w:r>
    </w:p>
    <w:p w14:paraId="2259E539" w14:textId="77777777" w:rsidR="003469A0" w:rsidRPr="003469A0" w:rsidRDefault="003469A0" w:rsidP="003469A0">
      <w:pPr>
        <w:numPr>
          <w:ilvl w:val="0"/>
          <w:numId w:val="13"/>
        </w:numPr>
        <w:suppressAutoHyphens/>
        <w:spacing w:after="0" w:line="240" w:lineRule="auto"/>
        <w:rPr>
          <w:rFonts w:eastAsia="Times New Roman" w:cstheme="minorHAnsi"/>
          <w:b/>
          <w:lang w:eastAsia="ar-SA"/>
        </w:rPr>
      </w:pPr>
      <w:r w:rsidRPr="003469A0">
        <w:rPr>
          <w:rFonts w:eastAsia="Times New Roman" w:cstheme="minorHAnsi"/>
          <w:lang w:eastAsia="ar-SA"/>
        </w:rPr>
        <w:t>Mantener con el coordinador</w:t>
      </w:r>
      <w:r w:rsidR="00A1133A">
        <w:rPr>
          <w:rFonts w:eastAsia="Times New Roman" w:cstheme="minorHAnsi"/>
          <w:lang w:eastAsia="ar-SA"/>
        </w:rPr>
        <w:t>, si lo hay, o el Rector,</w:t>
      </w:r>
      <w:r w:rsidRPr="003469A0">
        <w:rPr>
          <w:rFonts w:eastAsia="Times New Roman" w:cstheme="minorHAnsi"/>
          <w:lang w:eastAsia="ar-SA"/>
        </w:rPr>
        <w:t xml:space="preserve"> una comunicación basada en el dialogo y el análisis y el estudio de los casos.</w:t>
      </w:r>
    </w:p>
    <w:p w14:paraId="6DBB7793" w14:textId="77777777" w:rsidR="003C4663" w:rsidRPr="003469A0" w:rsidRDefault="003C4663" w:rsidP="00CC0237">
      <w:pPr>
        <w:jc w:val="both"/>
        <w:rPr>
          <w:rFonts w:cstheme="minorHAnsi"/>
        </w:rPr>
      </w:pPr>
    </w:p>
    <w:p w14:paraId="4BE72143" w14:textId="77777777" w:rsidR="003469A0" w:rsidRPr="00F96CB5" w:rsidRDefault="003469A0" w:rsidP="00CC0237">
      <w:pPr>
        <w:jc w:val="both"/>
      </w:pPr>
    </w:p>
    <w:p w14:paraId="7CF3DFAD" w14:textId="77777777" w:rsidR="005A50DF" w:rsidRDefault="005A50DF" w:rsidP="005A50DF"/>
    <w:p w14:paraId="32D8F5F8" w14:textId="77777777" w:rsidR="003C4663" w:rsidRPr="00F96CB5" w:rsidRDefault="003C4663" w:rsidP="005A50DF"/>
    <w:p w14:paraId="48610A54" w14:textId="77777777" w:rsidR="009F2E47" w:rsidRPr="00F96CB5" w:rsidRDefault="009F2E47" w:rsidP="000A50E2"/>
    <w:p w14:paraId="4DD60D2F" w14:textId="77777777" w:rsidR="000A4D8B" w:rsidRPr="00F96CB5" w:rsidRDefault="000A4D8B" w:rsidP="000A4D8B">
      <w:pPr>
        <w:jc w:val="center"/>
        <w:rPr>
          <w:b/>
        </w:rPr>
      </w:pPr>
      <w:r w:rsidRPr="00F96CB5">
        <w:rPr>
          <w:b/>
        </w:rPr>
        <w:t>CAPITULO 3</w:t>
      </w:r>
    </w:p>
    <w:p w14:paraId="27C4A7A8" w14:textId="77777777" w:rsidR="000A4D8B" w:rsidRPr="00F96CB5" w:rsidRDefault="000A4D8B" w:rsidP="000A4D8B">
      <w:pPr>
        <w:jc w:val="center"/>
      </w:pPr>
      <w:r w:rsidRPr="00F96CB5">
        <w:rPr>
          <w:b/>
          <w:bCs/>
        </w:rPr>
        <w:t>DE LOS ESTUDIANTES, PADRES DE FAMILIA, DOCENTES, DIRECTIVOS Y ADMINISTRATIVOS DE LA INSTITUCIÓN EDUCATIVA DEPARTAMENTAL SANTA INÉS.</w:t>
      </w:r>
    </w:p>
    <w:p w14:paraId="3E609ADE" w14:textId="77777777" w:rsidR="000A4D8B" w:rsidRPr="00F96CB5" w:rsidRDefault="000A4D8B" w:rsidP="000A4D8B">
      <w:pPr>
        <w:jc w:val="center"/>
        <w:rPr>
          <w:b/>
          <w:bCs/>
        </w:rPr>
      </w:pPr>
      <w:r w:rsidRPr="00F96CB5">
        <w:rPr>
          <w:b/>
          <w:bCs/>
        </w:rPr>
        <w:t>SECCIÓN PRIMERA: ADMISIONES Y MATRICULA</w:t>
      </w:r>
    </w:p>
    <w:p w14:paraId="1B221164" w14:textId="77777777" w:rsidR="000A4D8B" w:rsidRPr="00F96CB5" w:rsidRDefault="000A4D8B" w:rsidP="000A4D8B">
      <w:pPr>
        <w:jc w:val="center"/>
      </w:pPr>
      <w:r w:rsidRPr="00F96CB5">
        <w:rPr>
          <w:b/>
          <w:bCs/>
        </w:rPr>
        <w:t>Calidad de estudiante de la Institución Educativa</w:t>
      </w:r>
    </w:p>
    <w:p w14:paraId="0501DB89" w14:textId="33D1C875" w:rsidR="000A4D8B" w:rsidRPr="00F96CB5" w:rsidRDefault="000A4D8B" w:rsidP="000A4D8B">
      <w:r w:rsidRPr="00F96CB5">
        <w:t xml:space="preserve">Para ostentar la calidad de estudiante de la institución Educativa Departamental Santa Inés, el estudiante debe estar debidamente matriculado siguiendo el proceso establecido en </w:t>
      </w:r>
      <w:r w:rsidR="00EC5F06" w:rsidRPr="00F96CB5">
        <w:t>el Manual</w:t>
      </w:r>
      <w:r w:rsidRPr="00F96CB5">
        <w:t xml:space="preserve"> de Matriculas de la Institución que está inserto en el PEI. Debe poseer un alto sentido de pertenencia e identidad con la Institución, demostrando responsabilidad y disciplina en el desarrollo de las actividades que se asignen, evidenciar su capacidad crítica y reflexiva y su voluntad permanente de acatar las normas institucionales y sociales, así como también, demostrar interés por la investigación y el desarrollo de sus capacidades intelectuales, buenos niveles de la lógica y comprensión lectora, llevándolo a trascender su entorno.</w:t>
      </w:r>
    </w:p>
    <w:p w14:paraId="334FBEB5" w14:textId="77777777" w:rsidR="000A4D8B" w:rsidRPr="00F96CB5" w:rsidRDefault="000A4D8B" w:rsidP="000A4D8B">
      <w:pPr>
        <w:jc w:val="center"/>
        <w:rPr>
          <w:b/>
          <w:bCs/>
        </w:rPr>
      </w:pPr>
    </w:p>
    <w:p w14:paraId="1553F87A" w14:textId="77777777" w:rsidR="000A4D8B" w:rsidRPr="00F96CB5" w:rsidRDefault="000A4D8B" w:rsidP="000A4D8B">
      <w:pPr>
        <w:jc w:val="center"/>
      </w:pPr>
      <w:r w:rsidRPr="00F96CB5">
        <w:rPr>
          <w:b/>
          <w:bCs/>
        </w:rPr>
        <w:t>REQUISITOS PARA LA MATRÍCULA DE ESTUDIANTES DE PREESCOLAR</w:t>
      </w:r>
    </w:p>
    <w:p w14:paraId="5170282D" w14:textId="77777777" w:rsidR="000A4D8B" w:rsidRPr="00F96CB5" w:rsidRDefault="000A4D8B" w:rsidP="000A4D8B">
      <w:r w:rsidRPr="00F96CB5">
        <w:t xml:space="preserve">1. Inscribir al niño previamente. </w:t>
      </w:r>
    </w:p>
    <w:p w14:paraId="56C2279A" w14:textId="77777777" w:rsidR="000A4D8B" w:rsidRPr="00F96CB5" w:rsidRDefault="000A4D8B" w:rsidP="000A4D8B">
      <w:r w:rsidRPr="00F96CB5">
        <w:t xml:space="preserve">2. Registro civil de nacimiento </w:t>
      </w:r>
    </w:p>
    <w:p w14:paraId="7176364E" w14:textId="77777777" w:rsidR="000A4D8B" w:rsidRPr="00F96CB5" w:rsidRDefault="00027394" w:rsidP="000A4D8B">
      <w:r>
        <w:t>3. Tener 5 años cumplidos o 4 si cumple los 5 antes del primer semestre del año.</w:t>
      </w:r>
    </w:p>
    <w:p w14:paraId="5F0E35BC" w14:textId="77777777" w:rsidR="000A4D8B" w:rsidRPr="00F96CB5" w:rsidRDefault="000A4D8B" w:rsidP="000A4D8B">
      <w:r w:rsidRPr="00F96CB5">
        <w:t xml:space="preserve">4. 2 fotos tamaño cédula. </w:t>
      </w:r>
    </w:p>
    <w:p w14:paraId="3F30609D" w14:textId="77777777" w:rsidR="000A4D8B" w:rsidRPr="00F96CB5" w:rsidRDefault="000A4D8B" w:rsidP="000A4D8B">
      <w:r w:rsidRPr="00F96CB5">
        <w:t xml:space="preserve">5. Fotocopia del Seguro (EPS). </w:t>
      </w:r>
    </w:p>
    <w:p w14:paraId="3DF72F6B" w14:textId="77777777" w:rsidR="000A4D8B" w:rsidRPr="00F96CB5" w:rsidRDefault="00B35B5F" w:rsidP="000A4D8B">
      <w:r>
        <w:t>6</w:t>
      </w:r>
      <w:r w:rsidR="000A4D8B" w:rsidRPr="00F96CB5">
        <w:t xml:space="preserve">. Carné de vacunas. </w:t>
      </w:r>
    </w:p>
    <w:p w14:paraId="4EE2E12E" w14:textId="77777777" w:rsidR="000A4D8B" w:rsidRPr="00F96CB5" w:rsidRDefault="00B35B5F" w:rsidP="000A4D8B">
      <w:r>
        <w:t>7</w:t>
      </w:r>
      <w:r w:rsidR="000A4D8B" w:rsidRPr="00F96CB5">
        <w:t xml:space="preserve">. Carné de </w:t>
      </w:r>
      <w:proofErr w:type="spellStart"/>
      <w:r w:rsidR="000A4D8B" w:rsidRPr="00F96CB5">
        <w:t>sisben</w:t>
      </w:r>
      <w:proofErr w:type="spellEnd"/>
      <w:r w:rsidR="000A4D8B" w:rsidRPr="00F96CB5">
        <w:t xml:space="preserve"> </w:t>
      </w:r>
    </w:p>
    <w:p w14:paraId="70E57C39" w14:textId="77777777" w:rsidR="005B5A3D" w:rsidRPr="00F96CB5" w:rsidRDefault="00B35B5F" w:rsidP="000A4D8B">
      <w:r>
        <w:t>8</w:t>
      </w:r>
      <w:r w:rsidR="000A4D8B" w:rsidRPr="00F96CB5">
        <w:t>. Presencia del Padre o Acudiente a la hora de la matrícula.</w:t>
      </w:r>
    </w:p>
    <w:p w14:paraId="2EDB80BB" w14:textId="77777777" w:rsidR="000A4D8B" w:rsidRPr="00F96CB5" w:rsidRDefault="00B35B5F" w:rsidP="000A4D8B">
      <w:r>
        <w:t>19</w:t>
      </w:r>
      <w:r w:rsidR="00C55E3A" w:rsidRPr="00F96CB5">
        <w:t>. Fotocopia</w:t>
      </w:r>
      <w:r w:rsidR="005B5A3D" w:rsidRPr="00F96CB5">
        <w:t xml:space="preserve"> del documento de identidad de los padres y acudientes.</w:t>
      </w:r>
    </w:p>
    <w:p w14:paraId="35E660AC" w14:textId="77777777" w:rsidR="00C55E3A" w:rsidRPr="00F96CB5" w:rsidRDefault="00B35B5F" w:rsidP="000A4D8B">
      <w:r>
        <w:t>10</w:t>
      </w:r>
      <w:r w:rsidR="00C55E3A" w:rsidRPr="00F96CB5">
        <w:t>. Fotocopia de un servicio público.</w:t>
      </w:r>
    </w:p>
    <w:p w14:paraId="62177F0C" w14:textId="77777777" w:rsidR="000A4D8B" w:rsidRPr="00F96CB5" w:rsidRDefault="000A4D8B" w:rsidP="000A4D8B">
      <w:pPr>
        <w:ind w:firstLine="708"/>
      </w:pPr>
    </w:p>
    <w:p w14:paraId="3A71E406" w14:textId="77777777" w:rsidR="00A556B1" w:rsidRDefault="00A556B1" w:rsidP="000A4D8B">
      <w:pPr>
        <w:jc w:val="center"/>
        <w:rPr>
          <w:b/>
          <w:bCs/>
        </w:rPr>
      </w:pPr>
    </w:p>
    <w:p w14:paraId="3B9B56DB" w14:textId="77777777" w:rsidR="00EC5F06" w:rsidRDefault="00EC5F06" w:rsidP="000A4D8B">
      <w:pPr>
        <w:jc w:val="center"/>
        <w:rPr>
          <w:b/>
          <w:bCs/>
        </w:rPr>
      </w:pPr>
    </w:p>
    <w:p w14:paraId="3E458CE7" w14:textId="1203ECAD" w:rsidR="000A4D8B" w:rsidRPr="00F96CB5" w:rsidRDefault="000A4D8B" w:rsidP="000A4D8B">
      <w:pPr>
        <w:jc w:val="center"/>
      </w:pPr>
      <w:r w:rsidRPr="00F96CB5">
        <w:rPr>
          <w:b/>
          <w:bCs/>
        </w:rPr>
        <w:lastRenderedPageBreak/>
        <w:t>REQUISITOS PARA LA MATRÍCULA DE ESTUDIANTES DE BÁSICA PRIMARIA</w:t>
      </w:r>
    </w:p>
    <w:p w14:paraId="0D3B41C7" w14:textId="77777777" w:rsidR="000A4D8B" w:rsidRPr="00F96CB5" w:rsidRDefault="000A4D8B" w:rsidP="000A4D8B">
      <w:r w:rsidRPr="00F96CB5">
        <w:t xml:space="preserve">1. Tener 6 años cumplidos (1º de Primaria) </w:t>
      </w:r>
    </w:p>
    <w:p w14:paraId="35572A30" w14:textId="77777777" w:rsidR="000A4D8B" w:rsidRPr="00F96CB5" w:rsidRDefault="000A4D8B" w:rsidP="000A4D8B">
      <w:r w:rsidRPr="00F96CB5">
        <w:t xml:space="preserve">2. Registro Civil de Nacimiento </w:t>
      </w:r>
      <w:r w:rsidR="00AF151A" w:rsidRPr="00F96CB5">
        <w:t>Y</w:t>
      </w:r>
      <w:r w:rsidR="005C55C0" w:rsidRPr="00F96CB5">
        <w:t xml:space="preserve"> –</w:t>
      </w:r>
      <w:r w:rsidR="00AF151A" w:rsidRPr="00F96CB5">
        <w:t xml:space="preserve"> o tarjeta de identidad.</w:t>
      </w:r>
    </w:p>
    <w:p w14:paraId="6BFA446F" w14:textId="77777777" w:rsidR="000A4D8B" w:rsidRPr="00F96CB5" w:rsidRDefault="000A4D8B" w:rsidP="000A4D8B">
      <w:r w:rsidRPr="00F96CB5">
        <w:t xml:space="preserve">3. 2 fotos tamaño cédula </w:t>
      </w:r>
    </w:p>
    <w:p w14:paraId="7B203DB9" w14:textId="77777777" w:rsidR="000A4D8B" w:rsidRPr="00F96CB5" w:rsidRDefault="000A4D8B" w:rsidP="000A4D8B">
      <w:r w:rsidRPr="00F96CB5">
        <w:t xml:space="preserve">4. Carné de Hemoclasificación </w:t>
      </w:r>
    </w:p>
    <w:p w14:paraId="1EECD586" w14:textId="77777777" w:rsidR="000A4D8B" w:rsidRPr="00F96CB5" w:rsidRDefault="000A4D8B" w:rsidP="000A4D8B">
      <w:r w:rsidRPr="00F96CB5">
        <w:t xml:space="preserve">5. Carné de </w:t>
      </w:r>
      <w:proofErr w:type="spellStart"/>
      <w:r w:rsidRPr="00F96CB5">
        <w:t>sisben</w:t>
      </w:r>
      <w:proofErr w:type="spellEnd"/>
      <w:r w:rsidRPr="00F96CB5">
        <w:t xml:space="preserve"> </w:t>
      </w:r>
    </w:p>
    <w:p w14:paraId="7EC83E22" w14:textId="64D21F05" w:rsidR="000A4D8B" w:rsidRPr="00F96CB5" w:rsidRDefault="000A4D8B" w:rsidP="000A4D8B">
      <w:r w:rsidRPr="00F96CB5">
        <w:t xml:space="preserve">6. Fotocopia carné del Seguro </w:t>
      </w:r>
      <w:r w:rsidR="00EC5F06" w:rsidRPr="00F96CB5">
        <w:t>(EPS</w:t>
      </w:r>
      <w:r w:rsidRPr="00F96CB5">
        <w:t xml:space="preserve">) </w:t>
      </w:r>
    </w:p>
    <w:p w14:paraId="630490FD" w14:textId="77777777" w:rsidR="000A4D8B" w:rsidRPr="00F96CB5" w:rsidRDefault="000A4D8B" w:rsidP="000A4D8B">
      <w:r w:rsidRPr="00F96CB5">
        <w:t xml:space="preserve">7. Informe Académico del año anterior para aspirar al siguiente grado. </w:t>
      </w:r>
    </w:p>
    <w:p w14:paraId="413B36D1" w14:textId="77777777" w:rsidR="000A4D8B" w:rsidRPr="00F96CB5" w:rsidRDefault="000A4D8B" w:rsidP="000A4D8B">
      <w:r w:rsidRPr="00F96CB5">
        <w:t xml:space="preserve">8. Paz y salvo por todo concepto si viene de otra Institución </w:t>
      </w:r>
    </w:p>
    <w:p w14:paraId="17B2C1E6" w14:textId="77777777" w:rsidR="00CF034E" w:rsidRPr="00F96CB5" w:rsidRDefault="000A4D8B" w:rsidP="000A4D8B">
      <w:r w:rsidRPr="00F96CB5">
        <w:t>9. Paz y salvo</w:t>
      </w:r>
      <w:r w:rsidR="006003E1" w:rsidRPr="00F96CB5">
        <w:t xml:space="preserve"> por todo concepto</w:t>
      </w:r>
      <w:r w:rsidRPr="00F96CB5">
        <w:t xml:space="preserve"> de estudiantes antiguos.</w:t>
      </w:r>
    </w:p>
    <w:p w14:paraId="3FC56374" w14:textId="77777777" w:rsidR="00CF034E" w:rsidRPr="00F96CB5" w:rsidRDefault="00CF034E" w:rsidP="00CF034E">
      <w:r w:rsidRPr="00F96CB5">
        <w:t xml:space="preserve">10.Fotocopia del documento de identidad de los padres y acudientes. </w:t>
      </w:r>
    </w:p>
    <w:p w14:paraId="12853D3F" w14:textId="77777777" w:rsidR="00CF034E" w:rsidRPr="00F96CB5" w:rsidRDefault="00CF034E" w:rsidP="00CF034E">
      <w:r w:rsidRPr="00F96CB5">
        <w:t>11. Fotocopia de un servicio público.</w:t>
      </w:r>
    </w:p>
    <w:p w14:paraId="1C8B6724" w14:textId="77777777" w:rsidR="00CF034E" w:rsidRPr="00F96CB5" w:rsidRDefault="00CF034E" w:rsidP="00CF034E"/>
    <w:p w14:paraId="2B008DF8" w14:textId="77777777" w:rsidR="000A4D8B" w:rsidRPr="00F96CB5" w:rsidRDefault="000A4D8B" w:rsidP="00780500">
      <w:pPr>
        <w:tabs>
          <w:tab w:val="left" w:pos="5580"/>
        </w:tabs>
      </w:pPr>
      <w:r w:rsidRPr="00F96CB5">
        <w:rPr>
          <w:b/>
          <w:bCs/>
        </w:rPr>
        <w:t>REQUISITOS PARA LA MATRÍCULA DE ESTUDIANTES PARA GRADO SEXTO (6º)</w:t>
      </w:r>
    </w:p>
    <w:p w14:paraId="4F533E48" w14:textId="77777777" w:rsidR="000A4D8B" w:rsidRPr="00F96CB5" w:rsidRDefault="000A4D8B" w:rsidP="000A4D8B">
      <w:r w:rsidRPr="00F96CB5">
        <w:t xml:space="preserve">1. Registro Civil de Nacimiento </w:t>
      </w:r>
    </w:p>
    <w:p w14:paraId="47892C2B" w14:textId="77777777" w:rsidR="000A4D8B" w:rsidRPr="00F96CB5" w:rsidRDefault="000A4D8B" w:rsidP="000A4D8B">
      <w:r w:rsidRPr="00F96CB5">
        <w:t xml:space="preserve">2. Certificado de 5º de Primaria </w:t>
      </w:r>
    </w:p>
    <w:p w14:paraId="7470498E" w14:textId="77777777" w:rsidR="000A4D8B" w:rsidRPr="00F96CB5" w:rsidRDefault="000A4D8B" w:rsidP="000A4D8B">
      <w:r w:rsidRPr="00F96CB5">
        <w:t xml:space="preserve">3. Fotocopia del Documento de Identidad. </w:t>
      </w:r>
    </w:p>
    <w:p w14:paraId="12C2C7EC" w14:textId="77777777" w:rsidR="000A4D8B" w:rsidRPr="00F96CB5" w:rsidRDefault="000A4D8B" w:rsidP="000A4D8B">
      <w:r w:rsidRPr="00F96CB5">
        <w:t xml:space="preserve">4. 2 fotos tamaño cédula </w:t>
      </w:r>
    </w:p>
    <w:p w14:paraId="557C5B9C" w14:textId="77777777" w:rsidR="000A4D8B" w:rsidRPr="00F96CB5" w:rsidRDefault="000A4D8B" w:rsidP="000A4D8B">
      <w:r w:rsidRPr="00F96CB5">
        <w:t>5. Carné de Hemoclasificación</w:t>
      </w:r>
    </w:p>
    <w:p w14:paraId="1ED35653" w14:textId="77777777" w:rsidR="000A4D8B" w:rsidRPr="00F96CB5" w:rsidRDefault="000A4D8B" w:rsidP="000A4D8B">
      <w:r w:rsidRPr="00F96CB5">
        <w:t xml:space="preserve">6. Carné de </w:t>
      </w:r>
      <w:proofErr w:type="spellStart"/>
      <w:r w:rsidRPr="00F96CB5">
        <w:t>sisben</w:t>
      </w:r>
      <w:proofErr w:type="spellEnd"/>
    </w:p>
    <w:p w14:paraId="2CA38226" w14:textId="77777777" w:rsidR="000A4D8B" w:rsidRPr="00F96CB5" w:rsidRDefault="000A4D8B" w:rsidP="000A4D8B">
      <w:r w:rsidRPr="00F96CB5">
        <w:t xml:space="preserve">7. Fotocopia carné del Seguro </w:t>
      </w:r>
      <w:r w:rsidR="00027394" w:rsidRPr="00F96CB5">
        <w:t>(EPS</w:t>
      </w:r>
      <w:r w:rsidRPr="00F96CB5">
        <w:t xml:space="preserve">) </w:t>
      </w:r>
    </w:p>
    <w:p w14:paraId="17C4B709" w14:textId="77777777" w:rsidR="000A4D8B" w:rsidRPr="00F96CB5" w:rsidRDefault="000A4D8B" w:rsidP="000A4D8B">
      <w:r w:rsidRPr="00F96CB5">
        <w:t xml:space="preserve">8. Informe Académico del año anterior para aspirar al siguiente grado. </w:t>
      </w:r>
    </w:p>
    <w:p w14:paraId="70AE95D4" w14:textId="77777777" w:rsidR="000A4D8B" w:rsidRPr="00F96CB5" w:rsidRDefault="000A4D8B" w:rsidP="000A4D8B">
      <w:r w:rsidRPr="00F96CB5">
        <w:t xml:space="preserve">9. Paz y salvo por todo concepto si viene de otra Institución </w:t>
      </w:r>
    </w:p>
    <w:p w14:paraId="74B6E3BE" w14:textId="77777777" w:rsidR="006C5CD1" w:rsidRPr="00F96CB5" w:rsidRDefault="000A4D8B" w:rsidP="006C5CD1">
      <w:r w:rsidRPr="00F96CB5">
        <w:t>10. Paz y salvo</w:t>
      </w:r>
      <w:r w:rsidR="006C5CD1" w:rsidRPr="00F96CB5">
        <w:t xml:space="preserve"> por todo concepto</w:t>
      </w:r>
      <w:r w:rsidRPr="00F96CB5">
        <w:t xml:space="preserve"> de estudiantes antiguos. </w:t>
      </w:r>
    </w:p>
    <w:p w14:paraId="274BE86F" w14:textId="77777777" w:rsidR="006C5CD1" w:rsidRPr="00F96CB5" w:rsidRDefault="006C5CD1" w:rsidP="006C5CD1">
      <w:r w:rsidRPr="00F96CB5">
        <w:t xml:space="preserve">11. Fotocopia del documento de identidad de los padres y acudientes. </w:t>
      </w:r>
    </w:p>
    <w:p w14:paraId="2620C045" w14:textId="77777777" w:rsidR="006C5CD1" w:rsidRPr="00F96CB5" w:rsidRDefault="006C5CD1" w:rsidP="006C5CD1">
      <w:r w:rsidRPr="00F96CB5">
        <w:t>12. Fotocopia de un servicio público.</w:t>
      </w:r>
    </w:p>
    <w:p w14:paraId="517CD7A7" w14:textId="77777777" w:rsidR="00B701A0" w:rsidRPr="00F96CB5" w:rsidRDefault="00B701A0" w:rsidP="00C474A7">
      <w:pPr>
        <w:tabs>
          <w:tab w:val="left" w:pos="2025"/>
        </w:tabs>
      </w:pPr>
    </w:p>
    <w:p w14:paraId="3D6A1189" w14:textId="77777777" w:rsidR="000A4D8B" w:rsidRPr="00F96CB5" w:rsidRDefault="000A4D8B" w:rsidP="00572DBF">
      <w:pPr>
        <w:tabs>
          <w:tab w:val="left" w:pos="2025"/>
        </w:tabs>
        <w:jc w:val="center"/>
      </w:pPr>
      <w:r w:rsidRPr="00F96CB5">
        <w:rPr>
          <w:b/>
          <w:bCs/>
        </w:rPr>
        <w:t>RENOVACIÓN DE LA MATRÍCULA PARA ESTUDIANTES ANTIGUOS</w:t>
      </w:r>
    </w:p>
    <w:p w14:paraId="292F95E1" w14:textId="77777777" w:rsidR="000A4D8B" w:rsidRPr="00F96CB5" w:rsidRDefault="000A4D8B" w:rsidP="000A4D8B">
      <w:r w:rsidRPr="00F96CB5">
        <w:t xml:space="preserve">1. Informe Final de calificación del último grado cursado. </w:t>
      </w:r>
    </w:p>
    <w:p w14:paraId="21959BCD" w14:textId="77777777" w:rsidR="000A4D8B" w:rsidRPr="00F96CB5" w:rsidRDefault="000A4D8B" w:rsidP="000A4D8B">
      <w:r w:rsidRPr="00F96CB5">
        <w:t xml:space="preserve">2. Carné Estudiantil. </w:t>
      </w:r>
    </w:p>
    <w:p w14:paraId="0386D0C2" w14:textId="77777777" w:rsidR="000A4D8B" w:rsidRPr="00F96CB5" w:rsidRDefault="000A4D8B" w:rsidP="000A4D8B">
      <w:r w:rsidRPr="00F96CB5">
        <w:t xml:space="preserve">3. Tarjeta de Identidad. </w:t>
      </w:r>
    </w:p>
    <w:p w14:paraId="66034850" w14:textId="77777777" w:rsidR="000A4D8B" w:rsidRPr="00F96CB5" w:rsidRDefault="000A4D8B" w:rsidP="000A4D8B">
      <w:r w:rsidRPr="00F96CB5">
        <w:t>4. Paz y salvo por todo concepto.</w:t>
      </w:r>
    </w:p>
    <w:p w14:paraId="26FA1ADA" w14:textId="77777777" w:rsidR="000A4D8B" w:rsidRPr="00F96CB5" w:rsidRDefault="00554383" w:rsidP="000A4D8B">
      <w:r w:rsidRPr="00F96CB5">
        <w:t>5. 2</w:t>
      </w:r>
      <w:r w:rsidR="000A4D8B" w:rsidRPr="00F96CB5">
        <w:t xml:space="preserve"> fotografías tamaño cédula. </w:t>
      </w:r>
    </w:p>
    <w:p w14:paraId="63E4E559" w14:textId="77777777" w:rsidR="00B701A0" w:rsidRPr="00F96CB5" w:rsidRDefault="00B701A0" w:rsidP="000A4D8B"/>
    <w:p w14:paraId="5F3F8476" w14:textId="77777777" w:rsidR="000A4D8B" w:rsidRPr="00F96CB5" w:rsidRDefault="000A4D8B" w:rsidP="000A4D8B">
      <w:pPr>
        <w:jc w:val="center"/>
      </w:pPr>
      <w:r w:rsidRPr="00F96CB5">
        <w:rPr>
          <w:b/>
          <w:bCs/>
        </w:rPr>
        <w:t>REQUISITOS PARA LA MATRÍCULA DE ESTUDIANTES QUE PROCEDEN DE OTROS ESTABLECIMIENTOS</w:t>
      </w:r>
    </w:p>
    <w:p w14:paraId="22C989BF" w14:textId="77777777" w:rsidR="000A4D8B" w:rsidRPr="00F96CB5" w:rsidRDefault="000A4D8B" w:rsidP="000A4D8B">
      <w:r w:rsidRPr="00F96CB5">
        <w:t xml:space="preserve">1. Hacer solicitud escrita o verbal del cupo al Consejo Directivo. </w:t>
      </w:r>
    </w:p>
    <w:p w14:paraId="28B626ED" w14:textId="77777777" w:rsidR="000A4D8B" w:rsidRPr="00F96CB5" w:rsidRDefault="000A4D8B" w:rsidP="000A4D8B">
      <w:r w:rsidRPr="00F96CB5">
        <w:t xml:space="preserve">2. Tener certificados de cada uno de los grados cursados en el plantel de procedencia. </w:t>
      </w:r>
    </w:p>
    <w:p w14:paraId="6F0010F6" w14:textId="77777777" w:rsidR="000A4D8B" w:rsidRPr="00F96CB5" w:rsidRDefault="000A4D8B" w:rsidP="000A4D8B">
      <w:r w:rsidRPr="00F96CB5">
        <w:t xml:space="preserve">3. Paz y salvo del Colegio de donde procede. </w:t>
      </w:r>
    </w:p>
    <w:p w14:paraId="7097966A" w14:textId="77777777" w:rsidR="000A4D8B" w:rsidRPr="00F96CB5" w:rsidRDefault="000A4D8B" w:rsidP="000A4D8B">
      <w:r w:rsidRPr="00F96CB5">
        <w:t xml:space="preserve">4. Registro Civil de nacimiento. </w:t>
      </w:r>
    </w:p>
    <w:p w14:paraId="027253D4" w14:textId="77777777" w:rsidR="00BD1B37" w:rsidRPr="00F96CB5" w:rsidRDefault="000A4D8B" w:rsidP="000A4D8B">
      <w:r w:rsidRPr="00F96CB5">
        <w:t>5. Fotocopia documento de Identidad.</w:t>
      </w:r>
    </w:p>
    <w:p w14:paraId="77068E1B" w14:textId="77777777" w:rsidR="001011BF" w:rsidRPr="00F96CB5" w:rsidRDefault="00E307D8" w:rsidP="00E307D8">
      <w:r w:rsidRPr="00F96CB5">
        <w:t>6</w:t>
      </w:r>
      <w:r w:rsidR="00C831B6" w:rsidRPr="00F96CB5">
        <w:t>. 2</w:t>
      </w:r>
      <w:r w:rsidR="000A4D8B" w:rsidRPr="00F96CB5">
        <w:t xml:space="preserve"> fotos tamaño cédula.</w:t>
      </w:r>
    </w:p>
    <w:p w14:paraId="51869473" w14:textId="77777777" w:rsidR="00E307D8" w:rsidRPr="00F96CB5" w:rsidRDefault="001011BF" w:rsidP="00E307D8">
      <w:r w:rsidRPr="00F96CB5">
        <w:t>7.</w:t>
      </w:r>
      <w:r w:rsidR="00E307D8" w:rsidRPr="00F96CB5">
        <w:t xml:space="preserve"> Fotocopia del documento de identidad de los padres y acudientes. </w:t>
      </w:r>
    </w:p>
    <w:p w14:paraId="32F9ED40" w14:textId="77777777" w:rsidR="00E307D8" w:rsidRPr="00F96CB5" w:rsidRDefault="001011BF" w:rsidP="00E307D8">
      <w:r w:rsidRPr="00F96CB5">
        <w:t>8</w:t>
      </w:r>
      <w:r w:rsidR="00E307D8" w:rsidRPr="00F96CB5">
        <w:t>. Fotocopia de un servicio público.</w:t>
      </w:r>
    </w:p>
    <w:p w14:paraId="390F7230" w14:textId="77777777" w:rsidR="000A4D8B" w:rsidRPr="00F96CB5" w:rsidRDefault="000A4D8B" w:rsidP="000A4D8B"/>
    <w:p w14:paraId="209C6F49" w14:textId="77777777" w:rsidR="000A4D8B" w:rsidRPr="00F96CB5" w:rsidRDefault="000A4D8B" w:rsidP="009F6401">
      <w:pPr>
        <w:jc w:val="center"/>
        <w:rPr>
          <w:b/>
          <w:bCs/>
        </w:rPr>
      </w:pPr>
      <w:r w:rsidRPr="00F96CB5">
        <w:rPr>
          <w:b/>
          <w:bCs/>
        </w:rPr>
        <w:t>SECCION SEGUNDA: DERECHOS, ESTÍMULOS E INCENTIVOS.</w:t>
      </w:r>
    </w:p>
    <w:p w14:paraId="2C6600D0" w14:textId="77777777" w:rsidR="000A4D8B" w:rsidRPr="00F96CB5" w:rsidRDefault="000A4D8B" w:rsidP="000A4D8B">
      <w:pPr>
        <w:jc w:val="center"/>
      </w:pPr>
      <w:r w:rsidRPr="00F96CB5">
        <w:rPr>
          <w:b/>
          <w:bCs/>
        </w:rPr>
        <w:t>Derechos de los niños, niñas y Adolescentes (Ley de Infancia y Adolescencia)</w:t>
      </w:r>
    </w:p>
    <w:p w14:paraId="6039F55D" w14:textId="77777777" w:rsidR="000A4D8B" w:rsidRPr="00F96CB5" w:rsidRDefault="000A4D8B" w:rsidP="000A4D8B">
      <w:r w:rsidRPr="00F96CB5">
        <w:t xml:space="preserve">•Derecho a la vida con calidad y un ambiente sano. </w:t>
      </w:r>
    </w:p>
    <w:p w14:paraId="2A86EDC4" w14:textId="77777777" w:rsidR="000A4D8B" w:rsidRPr="00F96CB5" w:rsidRDefault="000A4D8B" w:rsidP="000A4D8B">
      <w:r w:rsidRPr="00F96CB5">
        <w:t xml:space="preserve">•Derecho a la integridad personal: a la protección contra toda forma de maltrato o abuso cometidos por cualquier persona. </w:t>
      </w:r>
    </w:p>
    <w:p w14:paraId="155C5125" w14:textId="77777777" w:rsidR="000A4D8B" w:rsidRPr="00F96CB5" w:rsidRDefault="000A4D8B" w:rsidP="000A4D8B">
      <w:r w:rsidRPr="00F96CB5">
        <w:t xml:space="preserve">•Derecho a la rehabilitación y a la socialización: garantizarle los derechos a los niños, niñas y adolescentes que hayan cometido un delito. </w:t>
      </w:r>
    </w:p>
    <w:p w14:paraId="11A1C339" w14:textId="77777777" w:rsidR="000A4D8B" w:rsidRPr="00F96CB5" w:rsidRDefault="000A4D8B" w:rsidP="000A4D8B">
      <w:r w:rsidRPr="00F96CB5">
        <w:lastRenderedPageBreak/>
        <w:t xml:space="preserve">•Derecho a la protección contra el abandono físico, afectivo, la explotación económica, sexual, la pornografía, el secuestro, la trata de personas, la guerra, los conflictos armados internos, el reclutamiento y la utilización por parte de grupos armados al margen de la ley, la tortura, la situación de vida en calle, el desplazamiento forzoso, las peores formas de trabajo infantil y las minas </w:t>
      </w:r>
      <w:r w:rsidR="00DC5145" w:rsidRPr="00F96CB5">
        <w:t>anti personas</w:t>
      </w:r>
      <w:r w:rsidRPr="00F96CB5">
        <w:t xml:space="preserve">. </w:t>
      </w:r>
    </w:p>
    <w:p w14:paraId="05CB1FD4" w14:textId="77777777" w:rsidR="000A4D8B" w:rsidRPr="00F96CB5" w:rsidRDefault="000A4D8B" w:rsidP="000A4D8B">
      <w:r w:rsidRPr="00F96CB5">
        <w:t xml:space="preserve">•Derecho a la libertad y seguridad personal: no podrán ser detenidos ni privados de su libertad los niños, niñas y adolescentes, salvo por las causas que contempla el Sistema de Responsabilidad para Adolescentes. </w:t>
      </w:r>
    </w:p>
    <w:p w14:paraId="5C90AB61" w14:textId="77777777" w:rsidR="000A4D8B" w:rsidRPr="00F96CB5" w:rsidRDefault="000A4D8B" w:rsidP="000A4D8B">
      <w:r w:rsidRPr="00F96CB5">
        <w:t xml:space="preserve">•Derecho a tener una familia y a no ser separado de ella. </w:t>
      </w:r>
    </w:p>
    <w:p w14:paraId="350B9E40" w14:textId="77777777" w:rsidR="000A4D8B" w:rsidRPr="00F96CB5" w:rsidRDefault="000A4D8B" w:rsidP="000A4D8B">
      <w:r w:rsidRPr="00F96CB5">
        <w:t xml:space="preserve">•Derecho a la custodia y cuidado personal: es obligación de los padres y adultos responsables de los niños. </w:t>
      </w:r>
    </w:p>
    <w:p w14:paraId="19C2DA50" w14:textId="77777777" w:rsidR="000A4D8B" w:rsidRPr="00F96CB5" w:rsidRDefault="000A4D8B" w:rsidP="000A4D8B">
      <w:r w:rsidRPr="00F96CB5">
        <w:t xml:space="preserve">•Derecho a los alimentos, todo lo que requiere el niño, niña adolescente para su desarrollo integral: alimentos, vestido, habitación, educación, recreación y salud. </w:t>
      </w:r>
    </w:p>
    <w:p w14:paraId="633DF977" w14:textId="77777777" w:rsidR="000A4D8B" w:rsidRPr="00F96CB5" w:rsidRDefault="000A4D8B" w:rsidP="000A4D8B">
      <w:r w:rsidRPr="00F96CB5">
        <w:t xml:space="preserve">•Derecho a la identidad: deben ser inscritos en el registro civil de nacimiento. </w:t>
      </w:r>
    </w:p>
    <w:p w14:paraId="5B98323B" w14:textId="77777777" w:rsidR="000A4D8B" w:rsidRPr="00F96CB5" w:rsidRDefault="000A4D8B" w:rsidP="000A4D8B">
      <w:r w:rsidRPr="00F96CB5">
        <w:t xml:space="preserve">•Derecho al debido proceso: seguir las etapas que establece la Ley para los niños, niñas y adolescentes víctimas o partícipes de un delito. </w:t>
      </w:r>
    </w:p>
    <w:p w14:paraId="78CBDFC4" w14:textId="77777777" w:rsidR="000A4D8B" w:rsidRPr="00F96CB5" w:rsidRDefault="000A4D8B" w:rsidP="000A4D8B">
      <w:r w:rsidRPr="00F96CB5">
        <w:t xml:space="preserve">•Derecho a la salud: ninguna entidad prestadora de servicios de salud puede negarse a atender a un niño o niña. </w:t>
      </w:r>
    </w:p>
    <w:p w14:paraId="40545658" w14:textId="77777777" w:rsidR="000A4D8B" w:rsidRPr="00F96CB5" w:rsidRDefault="000A4D8B" w:rsidP="000A4D8B">
      <w:r w:rsidRPr="00F96CB5">
        <w:t xml:space="preserve">•Derecho a la educación. </w:t>
      </w:r>
    </w:p>
    <w:p w14:paraId="7E81366C" w14:textId="77777777" w:rsidR="000A4D8B" w:rsidRPr="00F96CB5" w:rsidRDefault="000A4D8B" w:rsidP="000A4D8B">
      <w:r w:rsidRPr="00F96CB5">
        <w:t xml:space="preserve">•Derecho al desarrollo integral en la primera infancia: los niños de 0 a 6 años deben ser atendidos en servicios de nutrición, ser protegidos contra peligros físicos, y tener el esquema completo de vacunación. </w:t>
      </w:r>
    </w:p>
    <w:p w14:paraId="3E11BFE0" w14:textId="77777777" w:rsidR="000A4D8B" w:rsidRPr="00F96CB5" w:rsidRDefault="000A4D8B" w:rsidP="000A4D8B">
      <w:r w:rsidRPr="00F96CB5">
        <w:t xml:space="preserve">•Derecho a la recreación, participación en la vida cultural y en las artes. </w:t>
      </w:r>
    </w:p>
    <w:p w14:paraId="49FACAEB" w14:textId="77777777" w:rsidR="000A4D8B" w:rsidRPr="00F96CB5" w:rsidRDefault="000A4D8B" w:rsidP="000A4D8B">
      <w:r w:rsidRPr="00F96CB5">
        <w:t xml:space="preserve">•Derecho a la participación de los niños, niñas y adolescentes. </w:t>
      </w:r>
    </w:p>
    <w:p w14:paraId="35476B58" w14:textId="77777777" w:rsidR="000A4D8B" w:rsidRPr="00F96CB5" w:rsidRDefault="000A4D8B" w:rsidP="000A4D8B">
      <w:r w:rsidRPr="00F96CB5">
        <w:t xml:space="preserve">•Derecho de asociación y reunión. </w:t>
      </w:r>
    </w:p>
    <w:p w14:paraId="0FEDDDDF" w14:textId="77777777" w:rsidR="000A4D8B" w:rsidRPr="00F96CB5" w:rsidRDefault="000A4D8B" w:rsidP="000A4D8B">
      <w:r w:rsidRPr="00F96CB5">
        <w:t xml:space="preserve">•Derecho a la intimidad: serán protegidos de todas las acciones que afecten su dignidad. </w:t>
      </w:r>
    </w:p>
    <w:p w14:paraId="336571C1" w14:textId="77777777" w:rsidR="000A4D8B" w:rsidRPr="00F96CB5" w:rsidRDefault="000A4D8B" w:rsidP="000A4D8B">
      <w:r w:rsidRPr="00F96CB5">
        <w:t xml:space="preserve">•Derecho a la información. </w:t>
      </w:r>
    </w:p>
    <w:p w14:paraId="55C9C65D" w14:textId="77777777" w:rsidR="000A4D8B" w:rsidRPr="00F96CB5" w:rsidRDefault="000A4D8B" w:rsidP="000A4D8B">
      <w:r w:rsidRPr="00F96CB5">
        <w:t xml:space="preserve">•Derecho a la protección laboral de los adolescentes autorizados para trabajar: la edad mínima para trabajar es de 15 años con autorización de un Inspector de Trabajo. </w:t>
      </w:r>
    </w:p>
    <w:p w14:paraId="38CBC20A" w14:textId="77777777" w:rsidR="000A4D8B" w:rsidRPr="00F96CB5" w:rsidRDefault="000A4D8B" w:rsidP="000A4D8B">
      <w:r w:rsidRPr="00F96CB5">
        <w:t xml:space="preserve">•Derecho de los niños, niñas y los adolescentes con discapacidad. </w:t>
      </w:r>
    </w:p>
    <w:p w14:paraId="7BDFD4D1" w14:textId="77777777" w:rsidR="00A556B1" w:rsidRDefault="00A556B1" w:rsidP="000A4D8B">
      <w:pPr>
        <w:jc w:val="center"/>
        <w:rPr>
          <w:b/>
          <w:bCs/>
        </w:rPr>
      </w:pPr>
    </w:p>
    <w:p w14:paraId="54F4584D" w14:textId="77777777" w:rsidR="003C3C2D" w:rsidRDefault="003C3C2D" w:rsidP="000A4D8B">
      <w:pPr>
        <w:jc w:val="center"/>
        <w:rPr>
          <w:b/>
          <w:bCs/>
        </w:rPr>
      </w:pPr>
    </w:p>
    <w:p w14:paraId="3CEC5DE9" w14:textId="77777777" w:rsidR="000A4D8B" w:rsidRPr="00F96CB5" w:rsidRDefault="000A4D8B" w:rsidP="000A4D8B">
      <w:pPr>
        <w:jc w:val="center"/>
      </w:pPr>
      <w:r w:rsidRPr="00F96CB5">
        <w:rPr>
          <w:b/>
          <w:bCs/>
        </w:rPr>
        <w:t>DERECHOS DE LOS JÓVENES. (LEY 375 DE 1.997)</w:t>
      </w:r>
    </w:p>
    <w:p w14:paraId="52DB889D" w14:textId="77777777" w:rsidR="000A4D8B" w:rsidRPr="00F96CB5" w:rsidRDefault="000A4D8B" w:rsidP="000A4D8B">
      <w:r w:rsidRPr="00F96CB5">
        <w:t xml:space="preserve">La finalidad de la Ley es promover, la formación integral del joven que contribuya a su desarrollo físico, psicológico y espiritual. El estado debe promover el respeto y promoción de los derechos y principios de los jóvenes. (Artículo 2). </w:t>
      </w:r>
    </w:p>
    <w:p w14:paraId="4B14C820" w14:textId="77777777" w:rsidR="000A4D8B" w:rsidRPr="00F96CB5" w:rsidRDefault="000A4D8B" w:rsidP="000A4D8B">
      <w:r w:rsidRPr="00F96CB5">
        <w:t xml:space="preserve">Es joven la persona entre 14 a 26 años (artículo 3). </w:t>
      </w:r>
    </w:p>
    <w:p w14:paraId="774E4C56" w14:textId="77777777" w:rsidR="000A4D8B" w:rsidRPr="00F96CB5" w:rsidRDefault="000A4D8B" w:rsidP="000A4D8B">
      <w:pPr>
        <w:jc w:val="center"/>
        <w:rPr>
          <w:b/>
        </w:rPr>
      </w:pPr>
      <w:r w:rsidRPr="00F96CB5">
        <w:rPr>
          <w:b/>
          <w:u w:val="single"/>
        </w:rPr>
        <w:t>Son derechos de los jóvenes:</w:t>
      </w:r>
    </w:p>
    <w:p w14:paraId="11D381D8" w14:textId="77777777" w:rsidR="000A4D8B" w:rsidRPr="00F96CB5" w:rsidRDefault="000A4D8B" w:rsidP="000A4D8B">
      <w:r w:rsidRPr="00F96CB5">
        <w:t xml:space="preserve">1. El trato especial y preferente a los jóvenes que se encuentren en circunstancias de debilidad y vulnerabilidad manifiesta, con el fin de crear condiciones de igualdad real y efectiva para todos (artículo 6). </w:t>
      </w:r>
    </w:p>
    <w:p w14:paraId="7A290605" w14:textId="77777777" w:rsidR="000A4D8B" w:rsidRPr="00F96CB5" w:rsidRDefault="000A4D8B" w:rsidP="000A4D8B">
      <w:r w:rsidRPr="00F96CB5">
        <w:t xml:space="preserve">2. A vivir la adolescencia y la juventud como una etapa creativa, vital y formativa. (Artículo 7. L.J.) </w:t>
      </w:r>
    </w:p>
    <w:p w14:paraId="12D8E3C2" w14:textId="77777777" w:rsidR="000A4D8B" w:rsidRPr="00F96CB5" w:rsidRDefault="000A4D8B" w:rsidP="000A4D8B">
      <w:r w:rsidRPr="00F96CB5">
        <w:t xml:space="preserve">3. Tiempo Libre: el Estado garantiza el ejercicio del derecho de los jóvenes a la recreación, práctica del deporte y aprovechamiento creativo del tiempo libre. Para ello dispondrá </w:t>
      </w:r>
      <w:proofErr w:type="spellStart"/>
      <w:r w:rsidRPr="00F96CB5">
        <w:t>del</w:t>
      </w:r>
      <w:proofErr w:type="spellEnd"/>
      <w:r w:rsidRPr="00F96CB5">
        <w:t xml:space="preserve"> los recursos físicos, económicos y humanos necesarios. </w:t>
      </w:r>
    </w:p>
    <w:p w14:paraId="25A6395C" w14:textId="77777777" w:rsidR="000A4D8B" w:rsidRPr="00F96CB5" w:rsidRDefault="000A4D8B" w:rsidP="000A4D8B">
      <w:r w:rsidRPr="00F96CB5">
        <w:t xml:space="preserve">4. La Educación: (artículo 10) escolar, extraescolar, formal y no formal; son un derecho y un deber para todos los jóvenes y constituye parte esencial de su desarrollo. La educación es un “Derecho Deber” (Corte Constitucional. Sentencia 493 agosto 12 de 1.992) </w:t>
      </w:r>
    </w:p>
    <w:p w14:paraId="74F33484" w14:textId="77777777" w:rsidR="000A4D8B" w:rsidRPr="00F96CB5" w:rsidRDefault="000A4D8B" w:rsidP="000A4D8B">
      <w:r w:rsidRPr="00F96CB5">
        <w:t xml:space="preserve">5. Desarrollo de la personalidad: (Artículo 12 L.J.) Este derecho conlleva a la libertad de conciencia, la diversidad étnica, cultural y política de los jóvenes y promueve la expresión de sus identidades, modos de sentir, pensar y actuar; y sus visiones e intereses. </w:t>
      </w:r>
    </w:p>
    <w:p w14:paraId="3132B1B4" w14:textId="77777777" w:rsidR="000A4D8B" w:rsidRPr="00F96CB5" w:rsidRDefault="000A4D8B" w:rsidP="00475303">
      <w:pPr>
        <w:jc w:val="center"/>
      </w:pPr>
      <w:r w:rsidRPr="00F96CB5">
        <w:rPr>
          <w:b/>
          <w:bCs/>
        </w:rPr>
        <w:t>DERECHOS DE LOS ESTUDIANTES CON RESPECTO A LA INSTITUCIÓN EDUCATIVA</w:t>
      </w:r>
    </w:p>
    <w:p w14:paraId="00D802B6" w14:textId="77777777" w:rsidR="000A4D8B" w:rsidRPr="00F96CB5" w:rsidRDefault="000A4D8B" w:rsidP="000A4D8B">
      <w:r w:rsidRPr="00F96CB5">
        <w:t xml:space="preserve">1. Participar en el diseño, ejecución y evaluación del Proyecto Educativo Institucional, reglamento y en la buena marcha del respectivo establecimiento educativo (Artículo 6, Ley 115 de 1.994). </w:t>
      </w:r>
    </w:p>
    <w:p w14:paraId="79ECBC0E" w14:textId="77777777" w:rsidR="000A4D8B" w:rsidRPr="00F96CB5" w:rsidRDefault="000A4D8B" w:rsidP="000A4D8B">
      <w:r w:rsidRPr="00F96CB5">
        <w:t xml:space="preserve">2. Postularse para el cargo de personero o representante al Consejo Directivo si está cursando undécimo o último grado que ofrece el Plantel y previo cumplimiento de ciertos requisitos (ver personero estudiantil). </w:t>
      </w:r>
    </w:p>
    <w:p w14:paraId="09F77148" w14:textId="77777777" w:rsidR="000A4D8B" w:rsidRPr="00F96CB5" w:rsidRDefault="000A4D8B" w:rsidP="000A4D8B">
      <w:r w:rsidRPr="00F96CB5">
        <w:t xml:space="preserve">3. A que el Docente le dé la fuente bibliográfica cada vez que le deje una consulta. </w:t>
      </w:r>
    </w:p>
    <w:p w14:paraId="74C19079" w14:textId="77777777" w:rsidR="000A4D8B" w:rsidRPr="00F96CB5" w:rsidRDefault="000A4D8B" w:rsidP="000A4D8B">
      <w:r w:rsidRPr="00F96CB5">
        <w:t xml:space="preserve">4. Postularse para ser elegido miembro del Consejo Estudiantil, en representación de su grupo o grupos. </w:t>
      </w:r>
    </w:p>
    <w:p w14:paraId="40D07070" w14:textId="77777777" w:rsidR="00042503" w:rsidRPr="00F96CB5" w:rsidRDefault="000A4D8B" w:rsidP="000A4D8B">
      <w:r w:rsidRPr="00F96CB5">
        <w:t xml:space="preserve">5. Los estudiantes de escasos recursos tienen derecho al servicio de restaurante escolar </w:t>
      </w:r>
      <w:r w:rsidR="00042503" w:rsidRPr="00F96CB5">
        <w:t xml:space="preserve">refrigerio. </w:t>
      </w:r>
    </w:p>
    <w:p w14:paraId="1776438B" w14:textId="77777777" w:rsidR="00042503" w:rsidRPr="00F96CB5" w:rsidRDefault="00042503" w:rsidP="00042503">
      <w:r w:rsidRPr="00F96CB5">
        <w:lastRenderedPageBreak/>
        <w:t xml:space="preserve">6. Conocer y tener copia del Manual de convivencia a la hora de la </w:t>
      </w:r>
      <w:r w:rsidR="00600908" w:rsidRPr="00F96CB5">
        <w:t>matrícula</w:t>
      </w:r>
      <w:r w:rsidRPr="00F96CB5">
        <w:t xml:space="preserve">, o que éste se fije en un lugar visible del plantel, o se socialice permanentemente. </w:t>
      </w:r>
    </w:p>
    <w:p w14:paraId="2F09F095" w14:textId="77777777" w:rsidR="00042503" w:rsidRPr="00F96CB5" w:rsidRDefault="00042503" w:rsidP="00042503">
      <w:r w:rsidRPr="00F96CB5">
        <w:t xml:space="preserve">7. Relacionarse con todos los integrantes de la Comunidad Educativa y con aquellos que tienen vínculo con la Institución. </w:t>
      </w:r>
    </w:p>
    <w:p w14:paraId="2B5F49BD" w14:textId="77777777" w:rsidR="00042503" w:rsidRPr="00F96CB5" w:rsidRDefault="00042503" w:rsidP="00042503">
      <w:r w:rsidRPr="00F96CB5">
        <w:t>8. Usar cachucha en clase de educación física cuando haga mucho</w:t>
      </w:r>
      <w:r w:rsidR="00E84E4D" w:rsidRPr="00F96CB5">
        <w:t xml:space="preserve"> sol y</w:t>
      </w:r>
      <w:r w:rsidRPr="00F96CB5">
        <w:t xml:space="preserve"> calor. </w:t>
      </w:r>
    </w:p>
    <w:p w14:paraId="019CA7B0" w14:textId="77777777" w:rsidR="00042503" w:rsidRPr="00F96CB5" w:rsidRDefault="00042503" w:rsidP="00042503">
      <w:r w:rsidRPr="00F96CB5">
        <w:t>9. A que se le presten los primeros auxilios.</w:t>
      </w:r>
    </w:p>
    <w:p w14:paraId="71D9BE1C" w14:textId="77777777" w:rsidR="00042503" w:rsidRPr="00F96CB5" w:rsidRDefault="00042503" w:rsidP="00042503">
      <w:r w:rsidRPr="00F96CB5">
        <w:t xml:space="preserve"> 10. A demostrar discretamente el afecto hacia sus amigos. </w:t>
      </w:r>
    </w:p>
    <w:p w14:paraId="495F3AB3" w14:textId="77777777" w:rsidR="00042503" w:rsidRPr="00F96CB5" w:rsidRDefault="00042503" w:rsidP="00042503">
      <w:r w:rsidRPr="00F96CB5">
        <w:t xml:space="preserve">11. A que se le socialice el manual de convivencia. </w:t>
      </w:r>
    </w:p>
    <w:p w14:paraId="655BB413" w14:textId="77777777" w:rsidR="00042503" w:rsidRPr="00F96CB5" w:rsidRDefault="00042503" w:rsidP="00042503">
      <w:r w:rsidRPr="00F96CB5">
        <w:t xml:space="preserve">12. A elegir democráticamente a sus representantes para el Gobierno Estudiantil. </w:t>
      </w:r>
    </w:p>
    <w:p w14:paraId="0A182EF2" w14:textId="77777777" w:rsidR="00042503" w:rsidRPr="00F96CB5" w:rsidRDefault="00042503" w:rsidP="00042503">
      <w:r w:rsidRPr="00F96CB5">
        <w:t xml:space="preserve">13. A solicitar permisos necesarios para atención, médica y odontológica, calamidad familiar, actos deportivos y culturales y diligencias personales; previa autorización escrita del padre o acudiente. </w:t>
      </w:r>
    </w:p>
    <w:p w14:paraId="5CCDBEEC" w14:textId="77777777" w:rsidR="00042503" w:rsidRPr="00F96CB5" w:rsidRDefault="00042503" w:rsidP="00042503">
      <w:r w:rsidRPr="00F96CB5">
        <w:t xml:space="preserve">14. Asistir a la programación de actividades académicas. </w:t>
      </w:r>
    </w:p>
    <w:p w14:paraId="5C2248BC" w14:textId="77777777" w:rsidR="00042503" w:rsidRPr="00F96CB5" w:rsidRDefault="00042503" w:rsidP="00042503">
      <w:r w:rsidRPr="00F96CB5">
        <w:t xml:space="preserve">15. Hacer y sustentar peticiones respetuosas por escrito u oralmente, a cualquier órgano o miembro de la Institución cuando la situación influya en el normal desarrollo de las actividades escolares; y obtener pronta respuesta (Ver derecho de petición). </w:t>
      </w:r>
    </w:p>
    <w:p w14:paraId="2A4D4ECE" w14:textId="77777777" w:rsidR="00042503" w:rsidRPr="00F96CB5" w:rsidRDefault="00042503" w:rsidP="00042503">
      <w:r w:rsidRPr="00F96CB5">
        <w:t xml:space="preserve">16. A presentar evaluaciones, trabajos y sustentaciones, dentro del tiempo concertado con el docente, previa presentación de la excusa al Coordinador de Disciplina y/o académico. </w:t>
      </w:r>
    </w:p>
    <w:p w14:paraId="72D50DFF" w14:textId="77777777" w:rsidR="00042503" w:rsidRPr="00F96CB5" w:rsidRDefault="00042503" w:rsidP="00042503">
      <w:r w:rsidRPr="00F96CB5">
        <w:t xml:space="preserve">17. A contar con decentes, directivos, personal administrativo y de servicios altamente calificados. </w:t>
      </w:r>
    </w:p>
    <w:p w14:paraId="7286F5AE" w14:textId="77777777" w:rsidR="00042503" w:rsidRPr="00F96CB5" w:rsidRDefault="00042503" w:rsidP="00042503">
      <w:r w:rsidRPr="00F96CB5">
        <w:t xml:space="preserve">18. A conocer con dos días de anticipación, la lista de materiales necesarios para la realización de actividades específicas en cada una de las áreas académicas. </w:t>
      </w:r>
    </w:p>
    <w:p w14:paraId="3E8C12C4" w14:textId="77777777" w:rsidR="00042503" w:rsidRPr="00F96CB5" w:rsidRDefault="00042503" w:rsidP="00042503">
      <w:r w:rsidRPr="00F96CB5">
        <w:t xml:space="preserve">19. A leer las observaciones que se le hacen en el observador del estudiante, libro disciplinario y ficha disciplinaria; para que haga sus descargos. </w:t>
      </w:r>
    </w:p>
    <w:p w14:paraId="1EB8BB1A" w14:textId="77777777" w:rsidR="00042503" w:rsidRPr="00F96CB5" w:rsidRDefault="00042503" w:rsidP="00042503">
      <w:r w:rsidRPr="00F96CB5">
        <w:t xml:space="preserve">20. A participar en diferentes actividades y ser escuchado. </w:t>
      </w:r>
    </w:p>
    <w:p w14:paraId="2FEE9C61" w14:textId="77777777" w:rsidR="00042503" w:rsidRPr="00F96CB5" w:rsidRDefault="00042503" w:rsidP="00042503">
      <w:r w:rsidRPr="00F96CB5">
        <w:t xml:space="preserve">21. A participar en la conformación de equipos deportivos que representen los grados y demostrar sus habilidades en torneos </w:t>
      </w:r>
      <w:r w:rsidR="003C3C2D" w:rsidRPr="00F96CB5">
        <w:t>Inter. -</w:t>
      </w:r>
      <w:r w:rsidRPr="00F96CB5">
        <w:t xml:space="preserve">clases, </w:t>
      </w:r>
      <w:r w:rsidR="003C3C2D" w:rsidRPr="00F96CB5">
        <w:t>Inter. -colegiados, locales</w:t>
      </w:r>
      <w:r w:rsidR="000D2B54" w:rsidRPr="00F96CB5">
        <w:t xml:space="preserve">. </w:t>
      </w:r>
    </w:p>
    <w:p w14:paraId="6FF1F719" w14:textId="77777777" w:rsidR="00042503" w:rsidRPr="00F96CB5" w:rsidRDefault="00042503" w:rsidP="00042503">
      <w:r w:rsidRPr="00F96CB5">
        <w:t xml:space="preserve">22. A participar en la conformación de equipos deportivos, o grupos culturales; con el fin de hacer intercambios con otros planteles. </w:t>
      </w:r>
    </w:p>
    <w:p w14:paraId="30A16D53" w14:textId="77777777" w:rsidR="00042503" w:rsidRPr="00F96CB5" w:rsidRDefault="00042503" w:rsidP="00042503">
      <w:r w:rsidRPr="00F96CB5">
        <w:t xml:space="preserve">23. Utilizar con diligencia los implementos deportivos, de laboratorio, talleres, sala de </w:t>
      </w:r>
      <w:r w:rsidR="000D2B54" w:rsidRPr="00F96CB5">
        <w:t>informática</w:t>
      </w:r>
      <w:r w:rsidRPr="00F96CB5">
        <w:t xml:space="preserve">, biblioteca, y otras dependencias. </w:t>
      </w:r>
    </w:p>
    <w:p w14:paraId="3BEBCAB7" w14:textId="6BFD026B" w:rsidR="00042503" w:rsidRPr="00F96CB5" w:rsidRDefault="00042503" w:rsidP="00042503">
      <w:r w:rsidRPr="00F96CB5">
        <w:lastRenderedPageBreak/>
        <w:t>24. A utilizar las instalaciones de</w:t>
      </w:r>
      <w:r w:rsidR="00EC5F06">
        <w:t xml:space="preserve"> </w:t>
      </w:r>
      <w:r w:rsidRPr="00F96CB5">
        <w:t>l</w:t>
      </w:r>
      <w:r w:rsidR="00D6368C" w:rsidRPr="00F96CB5">
        <w:t>a Institución</w:t>
      </w:r>
      <w:r w:rsidRPr="00F96CB5">
        <w:t xml:space="preserve"> previa autorización del Consejo Directivo y/o Rector para realizar actividades deportivas, recreativas, culturales o de otra índole. </w:t>
      </w:r>
    </w:p>
    <w:p w14:paraId="5FCCA5D8" w14:textId="77777777" w:rsidR="00042503" w:rsidRPr="00F96CB5" w:rsidRDefault="00042503" w:rsidP="00042503">
      <w:r w:rsidRPr="00F96CB5">
        <w:t xml:space="preserve">25. Concertar con los docentes horarios para evaluaciones, trabajos individuales y colectivos. </w:t>
      </w:r>
    </w:p>
    <w:p w14:paraId="490347BA" w14:textId="77777777" w:rsidR="00042503" w:rsidRPr="00F96CB5" w:rsidRDefault="00042503" w:rsidP="00042503">
      <w:r w:rsidRPr="00F96CB5">
        <w:t xml:space="preserve">26. A un pupitre cómodo y en buen estado, si es diestro o ambidiestro. </w:t>
      </w:r>
    </w:p>
    <w:p w14:paraId="1DE398DE" w14:textId="77777777" w:rsidR="00042503" w:rsidRPr="00F96CB5" w:rsidRDefault="00042503" w:rsidP="00042503">
      <w:r w:rsidRPr="00F96CB5">
        <w:t xml:space="preserve">27. A un aula que reúna las condiciones pedagógicas para el aprendizaje como: buena iluminación, aireación, higiene, decoración, espacio y dotación. </w:t>
      </w:r>
    </w:p>
    <w:p w14:paraId="3F6C3E83" w14:textId="523E4DD3" w:rsidR="00042503" w:rsidRPr="00F96CB5" w:rsidRDefault="00042503" w:rsidP="00042503">
      <w:r w:rsidRPr="00F96CB5">
        <w:t xml:space="preserve">28. A autoevaluarse y a participar en la </w:t>
      </w:r>
      <w:r w:rsidR="00EC5F06" w:rsidRPr="00F96CB5">
        <w:t>coevaluación</w:t>
      </w:r>
      <w:r w:rsidRPr="00F96CB5">
        <w:t xml:space="preserve"> constante de sus actividades académicas y disciplinarias con el docente de área. </w:t>
      </w:r>
    </w:p>
    <w:p w14:paraId="36A6F478" w14:textId="77777777" w:rsidR="00042503" w:rsidRPr="00F96CB5" w:rsidRDefault="00042503" w:rsidP="00042503">
      <w:r w:rsidRPr="00F96CB5">
        <w:t xml:space="preserve">29. A que lo evalúen continua e integralmente (Decreto 1290 de 2009) en cada uno de los 4 períodos. </w:t>
      </w:r>
    </w:p>
    <w:p w14:paraId="3DFD6102" w14:textId="77777777" w:rsidR="00042503" w:rsidRPr="00F96CB5" w:rsidRDefault="00042503" w:rsidP="00042503">
      <w:r w:rsidRPr="00F96CB5">
        <w:t xml:space="preserve">30. A que sus padres o acudientes se les dé el informe por escrito de evaluación en cada uno de los cuatro períodos, en el que se dé cuenta de sus avances en el campo formativo, en cada una de las áreas; y que éste incluya información detallada acerca de los niveles de desempeño que haya presentado en cualquiera de las áreas como recomendaciones y estrategias para mejorar. (Decreto 1290 de 2010) </w:t>
      </w:r>
    </w:p>
    <w:p w14:paraId="3C7F5328" w14:textId="77777777" w:rsidR="00042503" w:rsidRPr="00F96CB5" w:rsidRDefault="00042503" w:rsidP="00042503">
      <w:r w:rsidRPr="00F96CB5">
        <w:t>31. Que se le evalúen las actividades académicas y disciplinarias, los 4 informes y el informe final de evaluación, mediante la siguiente escala: SUPERIOR, ALTO, BASICO</w:t>
      </w:r>
      <w:r w:rsidR="00D6368C" w:rsidRPr="00F96CB5">
        <w:t xml:space="preserve">, </w:t>
      </w:r>
      <w:r w:rsidR="00E12125" w:rsidRPr="00F96CB5">
        <w:t>BAJO (</w:t>
      </w:r>
      <w:r w:rsidRPr="00F96CB5">
        <w:t xml:space="preserve">Decreto 1290 de 2010) </w:t>
      </w:r>
    </w:p>
    <w:p w14:paraId="7BA5FFAB" w14:textId="77777777" w:rsidR="00042503" w:rsidRPr="00F96CB5" w:rsidRDefault="00042503" w:rsidP="00042503">
      <w:r w:rsidRPr="00F96CB5">
        <w:t xml:space="preserve">32. A que los informes de evaluación se entreguen a los padres o acudientes en reuniones que no afecten su jornada laboral; ni le acarree perjuicios académicos, cuando el padre de familia o acudiente no asista a esta reunión. </w:t>
      </w:r>
    </w:p>
    <w:p w14:paraId="2A4E30AB" w14:textId="77777777" w:rsidR="00042503" w:rsidRPr="00F96CB5" w:rsidRDefault="00042503" w:rsidP="00042503">
      <w:r w:rsidRPr="00F96CB5">
        <w:t xml:space="preserve">33. A ser promovido al grado siguiente por la comisión de promoción y evaluación; y a que le hagan recomendaciones de actividades de refuerzo y superación si presenta dificultades. </w:t>
      </w:r>
    </w:p>
    <w:p w14:paraId="14ADD92E" w14:textId="77777777" w:rsidR="00042503" w:rsidRPr="00F96CB5" w:rsidRDefault="00042503" w:rsidP="00042503">
      <w:r w:rsidRPr="00F96CB5">
        <w:t xml:space="preserve">34. A que se reúna la comisión de evaluación y promoción al finalizar cada periodo escolar, para que analice sus debilidades en cualquiera de las áreas, y </w:t>
      </w:r>
      <w:proofErr w:type="gramStart"/>
      <w:r w:rsidRPr="00F96CB5">
        <w:t>le</w:t>
      </w:r>
      <w:proofErr w:type="gramEnd"/>
      <w:r w:rsidRPr="00F96CB5">
        <w:t xml:space="preserve"> hagan las recomendaciones generales o particulares a los docentes o a otras instancias del establecimiento educativo, en términos de actividades de refuerzo y superación. Hecho lo anterior que se cite a mis padres o acudiente el docente del área respectiva y al estudiante, </w:t>
      </w:r>
    </w:p>
    <w:p w14:paraId="6C717101" w14:textId="77777777" w:rsidR="00042503" w:rsidRPr="00F96CB5" w:rsidRDefault="00847A80" w:rsidP="00042503">
      <w:r w:rsidRPr="00F96CB5">
        <w:t>Para</w:t>
      </w:r>
      <w:r w:rsidR="00042503" w:rsidRPr="00F96CB5">
        <w:t xml:space="preserve"> que se nos presente el informe, junto con el plan de refuerzo y así acordar por parte de todos los compromisos. (Decreto 1290 de 2010) </w:t>
      </w:r>
    </w:p>
    <w:p w14:paraId="57093583" w14:textId="77777777" w:rsidR="00042503" w:rsidRPr="00F96CB5" w:rsidRDefault="00042503" w:rsidP="00042503">
      <w:r w:rsidRPr="00F96CB5">
        <w:t xml:space="preserve">35. A que las comisiones de evaluación y promoción analicen los casos de los educandos con desempeños excepcionalmente altos con el fin de recomendarles actividades especiales de motivación, o promoción anticipada. </w:t>
      </w:r>
    </w:p>
    <w:p w14:paraId="1756D010" w14:textId="77777777" w:rsidR="00042503" w:rsidRPr="00F96CB5" w:rsidRDefault="00042503" w:rsidP="00042503">
      <w:r w:rsidRPr="00F96CB5">
        <w:lastRenderedPageBreak/>
        <w:t xml:space="preserve">36. A que las decisiones, observaciones y recomendaciones de cada comisión se consignen en actas y sirvan como evidencia de la promoción. (Decreto 1290 de 2010)) </w:t>
      </w:r>
    </w:p>
    <w:p w14:paraId="7878B7BF" w14:textId="77777777" w:rsidR="00042503" w:rsidRPr="00F96CB5" w:rsidRDefault="00042503" w:rsidP="00042503">
      <w:r w:rsidRPr="00F96CB5">
        <w:t xml:space="preserve">37. A presentar una nueva evaluación de una o más áreas a más tardar la semana anterior al comienzo del siguiente año escolar, cuando haya obtenido BAJO, en la evaluación final. Él Docente le entregará al estudiante al finalizar el año un programa de refuerzo pertinente con las dificultades que presentó y el resultado aprobatorio o no se consignará en el registro escolar del educando (Decreto 1290 de 2010) </w:t>
      </w:r>
    </w:p>
    <w:p w14:paraId="4A2E1498" w14:textId="18C0E19D" w:rsidR="00042503" w:rsidRPr="00F96CB5" w:rsidRDefault="00042503" w:rsidP="00042503">
      <w:r w:rsidRPr="00F96CB5">
        <w:t xml:space="preserve">38. A que la Institución la haga un seguimiento a los educandos no promovidos con el fin de favorecer su promoción durante el grado, en la medida en que éste demuestre la superación de las insuficiencias académicas que no aconsejaron su promoción. La Institución diseñará programas específicos para </w:t>
      </w:r>
      <w:r w:rsidR="00EC5F06" w:rsidRPr="00F96CB5">
        <w:t>este</w:t>
      </w:r>
      <w:r w:rsidRPr="00F96CB5">
        <w:t xml:space="preserve"> fin. </w:t>
      </w:r>
    </w:p>
    <w:p w14:paraId="64D8EEF2" w14:textId="77777777" w:rsidR="00042503" w:rsidRPr="00F96CB5" w:rsidRDefault="00042503" w:rsidP="00042503">
      <w:r w:rsidRPr="00F96CB5">
        <w:t xml:space="preserve">39. A que los docentes le den a conocer las notas finales de cada período y del período final, antes de llevarse a sistemas, con el fin de corregir errores. </w:t>
      </w:r>
    </w:p>
    <w:p w14:paraId="7153B10C" w14:textId="77777777" w:rsidR="00042503" w:rsidRPr="00F96CB5" w:rsidRDefault="00042503" w:rsidP="00042503">
      <w:r w:rsidRPr="00F96CB5">
        <w:t xml:space="preserve">40. A conocer el plan general de cada área al iniciar el año escolar </w:t>
      </w:r>
    </w:p>
    <w:p w14:paraId="32BC1238" w14:textId="77777777" w:rsidR="00042503" w:rsidRPr="00F96CB5" w:rsidRDefault="00042503" w:rsidP="00042503">
      <w:r w:rsidRPr="00F96CB5">
        <w:t xml:space="preserve">41. A conocer los distintos proyectos, que compete a cada docente o departamento, y tomar parte activa en ellos. </w:t>
      </w:r>
    </w:p>
    <w:p w14:paraId="7413C7BB" w14:textId="77777777" w:rsidR="00042503" w:rsidRPr="00F96CB5" w:rsidRDefault="00042503" w:rsidP="00042503">
      <w:r w:rsidRPr="00F96CB5">
        <w:t xml:space="preserve">42. A que se le brinde servicios sanitarios en buenas condiciones higiénicas. </w:t>
      </w:r>
    </w:p>
    <w:p w14:paraId="35E24586" w14:textId="77777777" w:rsidR="00042503" w:rsidRPr="00F96CB5" w:rsidRDefault="00042503" w:rsidP="00042503">
      <w:r w:rsidRPr="00F96CB5">
        <w:t xml:space="preserve">43. A ejercer veeduría y participar en el que hacer educativo, a través de sus representantes al Gobierno Estudiantil. </w:t>
      </w:r>
    </w:p>
    <w:p w14:paraId="4491F16F" w14:textId="77777777" w:rsidR="00042503" w:rsidRPr="00F96CB5" w:rsidRDefault="00042503" w:rsidP="00042503">
      <w:r w:rsidRPr="00F96CB5">
        <w:t xml:space="preserve">44. A utilizar el material didáctico, para el desarrollo de las actividades académicas, previa autorización de la persona encargada. </w:t>
      </w:r>
    </w:p>
    <w:p w14:paraId="2DE7FB4E" w14:textId="77777777" w:rsidR="00042503" w:rsidRPr="00F96CB5" w:rsidRDefault="00042503" w:rsidP="00042503">
      <w:r w:rsidRPr="00F96CB5">
        <w:t xml:space="preserve">45. A que se le corrijan las evaluaciones y trabajos de nuevo, siempre y cuando las devuelva de nuevo en el mismo instante en que se le entregaron para su lectura. </w:t>
      </w:r>
    </w:p>
    <w:p w14:paraId="37A099DB" w14:textId="77777777" w:rsidR="00042503" w:rsidRPr="00F96CB5" w:rsidRDefault="00042503" w:rsidP="00042503">
      <w:r w:rsidRPr="00F96CB5">
        <w:t xml:space="preserve">47. A que se le expidan certificados, constancias, paz y salvos y otros documentos que requiera. </w:t>
      </w:r>
    </w:p>
    <w:p w14:paraId="273B3B14" w14:textId="77777777" w:rsidR="00042503" w:rsidRPr="00F96CB5" w:rsidRDefault="00042503" w:rsidP="00042503">
      <w:r w:rsidRPr="00F96CB5">
        <w:t xml:space="preserve">48. A integrar grupo de danzas, </w:t>
      </w:r>
      <w:r w:rsidR="00E12125" w:rsidRPr="00F96CB5">
        <w:t>teatro, música</w:t>
      </w:r>
      <w:r w:rsidRPr="00F96CB5">
        <w:t xml:space="preserve">, comités de la emisora, periódico, grupo </w:t>
      </w:r>
      <w:r w:rsidR="003C3C2D" w:rsidRPr="00F96CB5">
        <w:t>ecológico, u</w:t>
      </w:r>
      <w:r w:rsidRPr="00F96CB5">
        <w:t xml:space="preserve"> otro; si demuestra buen rendimiento y buena disciplina. </w:t>
      </w:r>
    </w:p>
    <w:p w14:paraId="265643E9" w14:textId="77777777" w:rsidR="00042503" w:rsidRPr="00F96CB5" w:rsidRDefault="00042503" w:rsidP="00042503">
      <w:r w:rsidRPr="00F96CB5">
        <w:t xml:space="preserve">49. Hacer uso adecuado del teléfono. </w:t>
      </w:r>
    </w:p>
    <w:p w14:paraId="56780CB9" w14:textId="77777777" w:rsidR="00042503" w:rsidRPr="00F96CB5" w:rsidRDefault="00042503" w:rsidP="00042503">
      <w:r w:rsidRPr="00F96CB5">
        <w:t xml:space="preserve">50. Conocer oportunamente los horarios de clase, calendario y cronograma de actividades. </w:t>
      </w:r>
    </w:p>
    <w:p w14:paraId="568CEF32" w14:textId="77777777" w:rsidR="00042503" w:rsidRPr="00F96CB5" w:rsidRDefault="00042503" w:rsidP="00042503">
      <w:r w:rsidRPr="00F96CB5">
        <w:t xml:space="preserve">51. A que se le expida carné estudiantil. </w:t>
      </w:r>
    </w:p>
    <w:p w14:paraId="77C130C5" w14:textId="77777777" w:rsidR="00042503" w:rsidRPr="00F96CB5" w:rsidRDefault="00042503" w:rsidP="00042503">
      <w:r w:rsidRPr="00F96CB5">
        <w:t xml:space="preserve">52. A participar en la planeación y desarrollo de actividades institucionales y de área. </w:t>
      </w:r>
    </w:p>
    <w:p w14:paraId="4978ED14" w14:textId="77777777" w:rsidR="00042503" w:rsidRPr="00F96CB5" w:rsidRDefault="00042503" w:rsidP="00042503">
      <w:r w:rsidRPr="00F96CB5">
        <w:t xml:space="preserve">53. A escuchar la música de su preferencia a través de la emisora escolar, y divulgar mensajes. </w:t>
      </w:r>
    </w:p>
    <w:p w14:paraId="3F2BE751" w14:textId="77777777" w:rsidR="00042503" w:rsidRPr="00F96CB5" w:rsidRDefault="00042503" w:rsidP="00042503">
      <w:r w:rsidRPr="00F96CB5">
        <w:lastRenderedPageBreak/>
        <w:t xml:space="preserve">54. Difundir su pensamiento y sentimientos a través del periódico escolar. </w:t>
      </w:r>
    </w:p>
    <w:p w14:paraId="1255DA1B" w14:textId="77777777" w:rsidR="00042503" w:rsidRPr="00F96CB5" w:rsidRDefault="00042503" w:rsidP="00042503">
      <w:r w:rsidRPr="00F96CB5">
        <w:t xml:space="preserve">55. Hacer uso debido de los diferentes servicios que ofrece el plantel. </w:t>
      </w:r>
    </w:p>
    <w:p w14:paraId="029D02D2" w14:textId="77777777" w:rsidR="00042503" w:rsidRPr="00F96CB5" w:rsidRDefault="00042503" w:rsidP="00042503">
      <w:r w:rsidRPr="00F96CB5">
        <w:t xml:space="preserve">56. A un debido proceso y a su derecho a la defensa; cuando incurra en la trasgresión de las normas del reglamento. </w:t>
      </w:r>
    </w:p>
    <w:p w14:paraId="5C81F0ED" w14:textId="77777777" w:rsidR="00042503" w:rsidRPr="00F96CB5" w:rsidRDefault="00042503" w:rsidP="00042503">
      <w:r w:rsidRPr="00F96CB5">
        <w:t xml:space="preserve">57. Realizar eventos extracurriculares como fiestas, salidas pedagógicas, encuentros deportivos, presentaciones culturales y actos deportivos de intercambio institucional, pero con el permiso del Rector y padre o acudiente. </w:t>
      </w:r>
    </w:p>
    <w:p w14:paraId="0004AE9D" w14:textId="77777777" w:rsidR="00042503" w:rsidRPr="00F96CB5" w:rsidRDefault="00042503" w:rsidP="00042503">
      <w:r w:rsidRPr="00F96CB5">
        <w:t xml:space="preserve">58. Participar democráticamente en la toma de decisiones que afecten el </w:t>
      </w:r>
      <w:r w:rsidR="00485817" w:rsidRPr="00F96CB5">
        <w:t>funcionamiento del grupo y/o de la Institución</w:t>
      </w:r>
      <w:r w:rsidRPr="00F96CB5">
        <w:t xml:space="preserve">. </w:t>
      </w:r>
    </w:p>
    <w:p w14:paraId="4EAB607A" w14:textId="77777777" w:rsidR="00042503" w:rsidRPr="00F96CB5" w:rsidRDefault="00042503" w:rsidP="00042503">
      <w:r w:rsidRPr="00F96CB5">
        <w:t xml:space="preserve">59. Disfrutar del descanso y participar de las actividades deportivas, recreativas, culturales y artísticas </w:t>
      </w:r>
      <w:r w:rsidR="00485817" w:rsidRPr="00F96CB5">
        <w:t xml:space="preserve">que </w:t>
      </w:r>
      <w:r w:rsidRPr="00F96CB5">
        <w:t>l</w:t>
      </w:r>
      <w:r w:rsidR="00485817" w:rsidRPr="00F96CB5">
        <w:t xml:space="preserve">a </w:t>
      </w:r>
      <w:r w:rsidR="00765994" w:rsidRPr="00F96CB5">
        <w:t>Institución programe</w:t>
      </w:r>
      <w:r w:rsidRPr="00F96CB5">
        <w:t xml:space="preserve">. </w:t>
      </w:r>
    </w:p>
    <w:p w14:paraId="1FA0FEF1" w14:textId="77777777" w:rsidR="00042503" w:rsidRPr="00F96CB5" w:rsidRDefault="00042503" w:rsidP="00042503">
      <w:r w:rsidRPr="00F96CB5">
        <w:t xml:space="preserve">60. A solicitar por escrito al Consejo Directivo el reingreso </w:t>
      </w:r>
      <w:r w:rsidR="00E12125" w:rsidRPr="00F96CB5">
        <w:t>a la</w:t>
      </w:r>
      <w:r w:rsidR="00485817" w:rsidRPr="00F96CB5">
        <w:t xml:space="preserve"> Institución</w:t>
      </w:r>
      <w:r w:rsidRPr="00F96CB5">
        <w:t xml:space="preserve">, cuando haya cancelado matrícula o haya sido expulsado del mismo por un año. </w:t>
      </w:r>
    </w:p>
    <w:p w14:paraId="7E6123FC" w14:textId="77777777" w:rsidR="00042503" w:rsidRPr="00F96CB5" w:rsidRDefault="00042503" w:rsidP="00042503">
      <w:r w:rsidRPr="00F96CB5">
        <w:t>61. A que el personero, padre o acudiente y Consejo Directivo defienda sus derechos cuando algún otro miembro de la comunidad los vulnere.</w:t>
      </w:r>
    </w:p>
    <w:p w14:paraId="6FAE82D7" w14:textId="77777777" w:rsidR="00042503" w:rsidRPr="00F96CB5" w:rsidRDefault="00042503" w:rsidP="00042503">
      <w:r w:rsidRPr="00F96CB5">
        <w:t xml:space="preserve"> 62. A contar con el personero escolar para que concilie los problemas que se le presenten con otros miembros de la Comunidad. </w:t>
      </w:r>
    </w:p>
    <w:p w14:paraId="14DE5B88" w14:textId="77777777" w:rsidR="00042503" w:rsidRPr="00F96CB5" w:rsidRDefault="00042503" w:rsidP="00042503">
      <w:r w:rsidRPr="00F96CB5">
        <w:t xml:space="preserve">63. A que se le devuelvan sus útiles, trabajos, invenciones u objetos retenidos a la mayor brevedad. </w:t>
      </w:r>
    </w:p>
    <w:p w14:paraId="316A39C3" w14:textId="77777777" w:rsidR="00042503" w:rsidRPr="00F96CB5" w:rsidRDefault="00042503" w:rsidP="00042503">
      <w:r w:rsidRPr="00F96CB5">
        <w:t xml:space="preserve">64. A ejercer el derecho de la desobediencia civil, cuando se les haga imposiciones arbitrarias o lesivas por miembros de la Comunidad, sin que se les conceda el derecho a concertar. </w:t>
      </w:r>
    </w:p>
    <w:p w14:paraId="5336C102" w14:textId="77777777" w:rsidR="00042503" w:rsidRPr="00F96CB5" w:rsidRDefault="00042503" w:rsidP="00042503">
      <w:r w:rsidRPr="00F96CB5">
        <w:t xml:space="preserve">65. A que le impongan después de cada sanción o correctivo, una acción formativa o de mejoramiento que le conlleve a corregirse, a formarse y a reconocer la falta. </w:t>
      </w:r>
    </w:p>
    <w:p w14:paraId="76975B64" w14:textId="77777777" w:rsidR="00042503" w:rsidRPr="00F96CB5" w:rsidRDefault="00042503" w:rsidP="00042503">
      <w:r w:rsidRPr="00F96CB5">
        <w:t xml:space="preserve">66. A los diferentes estímulos que figuran en el Manual. </w:t>
      </w:r>
    </w:p>
    <w:p w14:paraId="2799FA39" w14:textId="77777777" w:rsidR="00042503" w:rsidRPr="00F96CB5" w:rsidRDefault="00790BED" w:rsidP="00042503">
      <w:r w:rsidRPr="00F96CB5">
        <w:t xml:space="preserve">67. A que </w:t>
      </w:r>
      <w:r w:rsidR="00042503" w:rsidRPr="00F96CB5">
        <w:t>l</w:t>
      </w:r>
      <w:r w:rsidRPr="00F96CB5">
        <w:t>a Institución</w:t>
      </w:r>
      <w:r w:rsidR="00042503" w:rsidRPr="00F96CB5">
        <w:t xml:space="preserve"> los prepare para las pruebas SABER, ICFES desde Preescolar. </w:t>
      </w:r>
    </w:p>
    <w:p w14:paraId="59212FF3" w14:textId="77777777" w:rsidR="00042503" w:rsidRPr="00F96CB5" w:rsidRDefault="00042503" w:rsidP="00042503">
      <w:r w:rsidRPr="00F96CB5">
        <w:t xml:space="preserve">68. A talleres de formación sobre distintos temas de la problemática familiar, social y escolar. </w:t>
      </w:r>
    </w:p>
    <w:p w14:paraId="693975E9" w14:textId="77777777" w:rsidR="00042503" w:rsidRPr="00F96CB5" w:rsidRDefault="00042503" w:rsidP="00042503">
      <w:r w:rsidRPr="00F96CB5">
        <w:t xml:space="preserve">69. A quedarse en casa cuando se halle enfermo. </w:t>
      </w:r>
    </w:p>
    <w:p w14:paraId="5C6D566A" w14:textId="77777777" w:rsidR="00042503" w:rsidRPr="00F96CB5" w:rsidRDefault="00042503" w:rsidP="00042503">
      <w:r w:rsidRPr="00F96CB5">
        <w:t xml:space="preserve">70. A que se respeten sus puntos de vista u opinión. </w:t>
      </w:r>
    </w:p>
    <w:p w14:paraId="69991A7D" w14:textId="77777777" w:rsidR="00042503" w:rsidRPr="00F96CB5" w:rsidRDefault="00042503" w:rsidP="00042503">
      <w:r w:rsidRPr="00F96CB5">
        <w:t>71. Los estudiantes con necesidades educativas especiales serán incluidos en las aulas y tendrán un tratamiento normal y tendrán acompañamiento en su proceso de formación</w:t>
      </w:r>
      <w:r w:rsidR="00405EC2" w:rsidRPr="00F96CB5">
        <w:t xml:space="preserve"> por parte</w:t>
      </w:r>
      <w:r w:rsidRPr="00F96CB5">
        <w:t xml:space="preserve"> de</w:t>
      </w:r>
      <w:r w:rsidR="00405EC2" w:rsidRPr="00F96CB5">
        <w:t xml:space="preserve"> docentes con perfil de orientadores</w:t>
      </w:r>
      <w:r w:rsidRPr="00F96CB5">
        <w:t xml:space="preserve">. </w:t>
      </w:r>
    </w:p>
    <w:p w14:paraId="319A2286" w14:textId="77777777" w:rsidR="00042503" w:rsidRPr="00F96CB5" w:rsidRDefault="00042503" w:rsidP="00042503">
      <w:r w:rsidRPr="00F96CB5">
        <w:lastRenderedPageBreak/>
        <w:t xml:space="preserve">72. A presentar las evaluaciones y/o a que se le revisen los trabajos dentro de los cinco (5) días hábiles siguientes de la justificación de la ausencia o cumplimiento de la sanción de exclusión de clase por uno o tres días. </w:t>
      </w:r>
    </w:p>
    <w:p w14:paraId="012B44DA" w14:textId="77777777" w:rsidR="00042503" w:rsidRPr="00F96CB5" w:rsidRDefault="00042503" w:rsidP="00042503">
      <w:r w:rsidRPr="00F96CB5">
        <w:t xml:space="preserve">73. A que el director de grupo utilice una hora semanal de su área para brindarle asesoría al grupo. </w:t>
      </w:r>
    </w:p>
    <w:p w14:paraId="73FD0E53" w14:textId="77777777" w:rsidR="00042503" w:rsidRPr="00F96CB5" w:rsidRDefault="00042503" w:rsidP="00042503">
      <w:r w:rsidRPr="00F96CB5">
        <w:t xml:space="preserve">74. A retractarse en privado o en público cuando haya incurrido en injuria o calumnia contra un miembro de la Comunidad. </w:t>
      </w:r>
    </w:p>
    <w:p w14:paraId="4E1B69A8" w14:textId="77777777" w:rsidR="00042503" w:rsidRPr="00F96CB5" w:rsidRDefault="00042503" w:rsidP="00042503">
      <w:r w:rsidRPr="00F96CB5">
        <w:t xml:space="preserve">75. Hacer llegar por escrito o verbalmente ante el Rector, Consejo Directivo, Coordinador Académico y/o Disciplinario, Asociación de padres de familia y cuerpo de docentes; quejas, peticiones y sugerencias a través del Personero, Representante de grupo o Representante Estudiantil ante el Consejo Directivo. </w:t>
      </w:r>
    </w:p>
    <w:p w14:paraId="0CB13FCE" w14:textId="77777777" w:rsidR="00042503" w:rsidRPr="00F96CB5" w:rsidRDefault="00042503" w:rsidP="00042503">
      <w:r w:rsidRPr="00F96CB5">
        <w:t xml:space="preserve">76. Ser evaluado por otro docente de área o por el comité de evaluación y promoción cuando tenga certeza de alguna actitud arbitraria, injusta y </w:t>
      </w:r>
      <w:r w:rsidR="00C56561" w:rsidRPr="00F96CB5">
        <w:t>discriminatoria</w:t>
      </w:r>
      <w:r w:rsidRPr="00F96CB5">
        <w:t xml:space="preserve"> de su maestro titular. </w:t>
      </w:r>
    </w:p>
    <w:p w14:paraId="06E97949" w14:textId="77777777" w:rsidR="00042503" w:rsidRPr="00F96CB5" w:rsidRDefault="00042503" w:rsidP="00042503">
      <w:r w:rsidRPr="00F96CB5">
        <w:t xml:space="preserve">77. A ser sancionado por faltas leves y graves contempladas en el Manual, previa aplicación de los procedimientos descritos para cada uno, en el reglamento. </w:t>
      </w:r>
    </w:p>
    <w:p w14:paraId="45DEA8E1" w14:textId="77777777" w:rsidR="00042503" w:rsidRPr="00F96CB5" w:rsidRDefault="00042503" w:rsidP="00042503">
      <w:r w:rsidRPr="00F96CB5">
        <w:t xml:space="preserve">78. A que dentro del Debido Proceso y del derecho a la defensa, se apliquen y se le respeten las garantías constitucionales de ambos derechos como: principio de legalidad, favorabilidad, presunción de inocencia; principio de representación, publicidad, prueba, contradicción (resolución, reposición, apelación); no ser juzgado o sancionado dos veces </w:t>
      </w:r>
      <w:proofErr w:type="spellStart"/>
      <w:r w:rsidRPr="00F96CB5">
        <w:t>pro</w:t>
      </w:r>
      <w:proofErr w:type="spellEnd"/>
      <w:r w:rsidRPr="00F96CB5">
        <w:t xml:space="preserve"> la misma falta; economía, celeridad, eficacia, imparcialidad, titularidad disciplinaria, función de la sanción disciplinaria, proporcionalidad, dignidad humana, presunción de buena fe, presunción de veracidad, inmediatez, usos y costumbres, protección del menor, interpretación de las normas disciplinarias, actuación procesal, lealtad, y la ignorancia da la Ley no sirve de excusa, principio de autoridad, convenios y tratados internacionales ratificados por Colombia. </w:t>
      </w:r>
    </w:p>
    <w:p w14:paraId="0A01A4E5" w14:textId="77777777" w:rsidR="00042503" w:rsidRPr="00F96CB5" w:rsidRDefault="00042503" w:rsidP="00042503">
      <w:r w:rsidRPr="00F96CB5">
        <w:t xml:space="preserve">79. A conocer los Planes de evacuación en caso de emergencia. </w:t>
      </w:r>
    </w:p>
    <w:p w14:paraId="7C1FA0E8" w14:textId="77777777" w:rsidR="00042503" w:rsidRPr="00F96CB5" w:rsidRDefault="00042503" w:rsidP="00042503">
      <w:r w:rsidRPr="00F96CB5">
        <w:t xml:space="preserve">80. A ser protegido contra el uso y consumo de sustancias tóxicas o alcohólicas y demás casos establecidos por la ley. </w:t>
      </w:r>
    </w:p>
    <w:p w14:paraId="646CDB91" w14:textId="77777777" w:rsidR="004117DE" w:rsidRPr="00F96CB5" w:rsidRDefault="00042503" w:rsidP="004117DE">
      <w:r w:rsidRPr="00F96CB5">
        <w:t xml:space="preserve">81. A participar en la elección </w:t>
      </w:r>
      <w:r w:rsidR="00765994" w:rsidRPr="00F96CB5">
        <w:t>de representante</w:t>
      </w:r>
      <w:r w:rsidR="004117DE" w:rsidRPr="00F96CB5">
        <w:t xml:space="preserve"> del Consejo Directivo y a formar asociaciones si es egresado. </w:t>
      </w:r>
    </w:p>
    <w:p w14:paraId="3F302A1C" w14:textId="77777777" w:rsidR="00A556B1" w:rsidRDefault="00A556B1" w:rsidP="00D95166">
      <w:pPr>
        <w:jc w:val="center"/>
      </w:pPr>
    </w:p>
    <w:p w14:paraId="35CC453F" w14:textId="77777777" w:rsidR="00A556B1" w:rsidRDefault="00A556B1" w:rsidP="00D95166">
      <w:pPr>
        <w:jc w:val="center"/>
      </w:pPr>
    </w:p>
    <w:p w14:paraId="788949E4" w14:textId="77777777" w:rsidR="00A556B1" w:rsidRDefault="00A556B1" w:rsidP="00D95166">
      <w:pPr>
        <w:jc w:val="center"/>
      </w:pPr>
    </w:p>
    <w:p w14:paraId="45E49F06" w14:textId="77777777" w:rsidR="00A556B1" w:rsidRDefault="00A556B1" w:rsidP="00D95166">
      <w:pPr>
        <w:jc w:val="center"/>
      </w:pPr>
    </w:p>
    <w:p w14:paraId="6EB571EF" w14:textId="77777777" w:rsidR="00A556B1" w:rsidRDefault="00A556B1" w:rsidP="00D95166">
      <w:pPr>
        <w:jc w:val="center"/>
      </w:pPr>
    </w:p>
    <w:p w14:paraId="41E0C5FA" w14:textId="77777777" w:rsidR="004F3548" w:rsidRPr="00F96CB5" w:rsidRDefault="00334FE5" w:rsidP="00D95166">
      <w:pPr>
        <w:jc w:val="center"/>
      </w:pPr>
      <w:r w:rsidRPr="00F96CB5">
        <w:lastRenderedPageBreak/>
        <w:t xml:space="preserve">° </w:t>
      </w:r>
      <w:r w:rsidR="004F3548" w:rsidRPr="00F96CB5">
        <w:rPr>
          <w:b/>
          <w:bCs/>
        </w:rPr>
        <w:t>ESTÍMULOS PARA LOS ESTUDIANTES:</w:t>
      </w:r>
    </w:p>
    <w:p w14:paraId="6717CDE0" w14:textId="77777777" w:rsidR="004F3548" w:rsidRPr="00F96CB5" w:rsidRDefault="004F3548" w:rsidP="004F3548">
      <w:r w:rsidRPr="00F96CB5">
        <w:t xml:space="preserve">Los estudiantes de la Institución Educativa Departamental Santa Inés tienen derecho a disfrutar de los siguientes estímulos: </w:t>
      </w:r>
    </w:p>
    <w:p w14:paraId="17420436" w14:textId="77777777" w:rsidR="004F3548" w:rsidRPr="00F96CB5" w:rsidRDefault="004F3548" w:rsidP="004F3548">
      <w:r w:rsidRPr="00F96CB5">
        <w:t xml:space="preserve"> </w:t>
      </w:r>
      <w:r w:rsidRPr="00F96CB5">
        <w:rPr>
          <w:b/>
          <w:bCs/>
        </w:rPr>
        <w:t xml:space="preserve">Mención de honor: </w:t>
      </w:r>
      <w:r w:rsidRPr="00F96CB5">
        <w:t xml:space="preserve">Se otorgará en cada curso de Básica primaria, básica secundaría y </w:t>
      </w:r>
      <w:r w:rsidR="00334FE5" w:rsidRPr="00F96CB5">
        <w:t>media,</w:t>
      </w:r>
      <w:r w:rsidRPr="00F96CB5">
        <w:t xml:space="preserve"> al estudiante que se reconozca desempeño Superior, en rendimiento académico, comportamiento, relaciones interpersonales y consagración a sus deberes. </w:t>
      </w:r>
    </w:p>
    <w:p w14:paraId="5AA84C6E" w14:textId="77777777" w:rsidR="004F3548" w:rsidRPr="00F96CB5" w:rsidRDefault="004F3548" w:rsidP="004F3548">
      <w:r w:rsidRPr="00F96CB5">
        <w:t xml:space="preserve"> </w:t>
      </w:r>
      <w:r w:rsidRPr="00F96CB5">
        <w:rPr>
          <w:b/>
          <w:bCs/>
        </w:rPr>
        <w:t xml:space="preserve">Medalla de Excelencia: </w:t>
      </w:r>
      <w:r w:rsidRPr="00F96CB5">
        <w:t xml:space="preserve">Se otorgará a un estudiante de undécimo que se haya hecho acreedor a la mención de honor; que haya cursado desde el grado sexto en la Institución. y que durante toda la estadía en el establecimiento se haya destacado por el Mejor rendimiento académico, disciplina, puntualidad en asistencia, amor al colegio, colaboración, respeto a sus compañeros, superiores y proyección a la comunidad. Es decir que exprese el PERFIL del auténtico estudiante y que además haya obtenido 60 o más puntaje en las pruebas de Estado o mayor puntaje en el grado 11º (undécimo) </w:t>
      </w:r>
    </w:p>
    <w:p w14:paraId="0588F660" w14:textId="77777777" w:rsidR="004F3548" w:rsidRPr="00F96CB5" w:rsidRDefault="004F3548" w:rsidP="004F3548">
      <w:r w:rsidRPr="00F96CB5">
        <w:t xml:space="preserve"> </w:t>
      </w:r>
      <w:r w:rsidRPr="00F96CB5">
        <w:rPr>
          <w:b/>
          <w:bCs/>
        </w:rPr>
        <w:t xml:space="preserve">Premio a la Perseverancia: </w:t>
      </w:r>
      <w:r w:rsidRPr="00F96CB5">
        <w:t>Se otorgará a los estudiantes que hayan estudiado en</w:t>
      </w:r>
      <w:r w:rsidR="006C5253" w:rsidRPr="00F96CB5">
        <w:t xml:space="preserve"> </w:t>
      </w:r>
      <w:r w:rsidR="00765994" w:rsidRPr="00F96CB5">
        <w:t>la Institución desde</w:t>
      </w:r>
      <w:r w:rsidRPr="00F96CB5">
        <w:t xml:space="preserve"> el preescolar hasta el grado undécimo, o desde el primer grado que tenga la Institución hasta el último ininterrumpidamente. </w:t>
      </w:r>
    </w:p>
    <w:p w14:paraId="72606F41" w14:textId="77777777" w:rsidR="004F3548" w:rsidRPr="00F96CB5" w:rsidRDefault="004F3548" w:rsidP="004F3548">
      <w:r w:rsidRPr="00F96CB5">
        <w:t xml:space="preserve"> </w:t>
      </w:r>
      <w:r w:rsidRPr="00F96CB5">
        <w:rPr>
          <w:b/>
          <w:bCs/>
        </w:rPr>
        <w:t xml:space="preserve">Premio al mejor </w:t>
      </w:r>
      <w:r w:rsidR="00053434" w:rsidRPr="00F96CB5">
        <w:rPr>
          <w:b/>
          <w:bCs/>
        </w:rPr>
        <w:t>bachiller:</w:t>
      </w:r>
      <w:r w:rsidR="00053434" w:rsidRPr="00F96CB5">
        <w:t xml:space="preserve"> Se</w:t>
      </w:r>
      <w:r w:rsidRPr="00F96CB5">
        <w:t xml:space="preserve"> concederá cuando no se otorgue la medalla de excelencia, haciéndose acreedor a este estímulo, el estudiante más sobresaliente del grado undécimo, en todos los aspectos. </w:t>
      </w:r>
    </w:p>
    <w:p w14:paraId="7898FB28" w14:textId="77777777" w:rsidR="004F3548" w:rsidRPr="00F96CB5" w:rsidRDefault="004F3548" w:rsidP="004F3548">
      <w:r w:rsidRPr="00F96CB5">
        <w:t></w:t>
      </w:r>
      <w:r w:rsidR="00053434" w:rsidRPr="00F96CB5">
        <w:t xml:space="preserve">La </w:t>
      </w:r>
      <w:r w:rsidR="00765994" w:rsidRPr="00F96CB5">
        <w:t>Institución otorgará</w:t>
      </w:r>
      <w:r w:rsidRPr="00F96CB5">
        <w:t xml:space="preserve"> estímulos especiales a nivel individual y de grupo a los estudiantes que se distingan en las pruebas del ICFES. </w:t>
      </w:r>
    </w:p>
    <w:p w14:paraId="1FE83920" w14:textId="77777777" w:rsidR="004F3548" w:rsidRPr="00F96CB5" w:rsidRDefault="00053434" w:rsidP="004F3548">
      <w:r w:rsidRPr="00F96CB5">
        <w:t xml:space="preserve"> La </w:t>
      </w:r>
      <w:r w:rsidR="00FF16D5" w:rsidRPr="00F96CB5">
        <w:t>Institución</w:t>
      </w:r>
      <w:r w:rsidR="004F3548" w:rsidRPr="00F96CB5">
        <w:t xml:space="preserve"> estimulará a los estudiantes que representen al Municipio, Departamento o País en cualquier actividad deportiva, cultural y académica. </w:t>
      </w:r>
    </w:p>
    <w:p w14:paraId="2AE44363" w14:textId="77777777" w:rsidR="004F3548" w:rsidRPr="00F96CB5" w:rsidRDefault="004F3548" w:rsidP="004F3548">
      <w:r w:rsidRPr="00F96CB5">
        <w:t xml:space="preserve"> También se premiará a los mejores deportistas (otorgada por los miembros del comité de deportes) </w:t>
      </w:r>
    </w:p>
    <w:p w14:paraId="11FA00BD" w14:textId="77777777" w:rsidR="004F3548" w:rsidRPr="00F96CB5" w:rsidRDefault="004F3548" w:rsidP="004F3548">
      <w:r w:rsidRPr="00F96CB5">
        <w:t xml:space="preserve"> Estímulos a los estudiantes con mayores habilidades literarias o artísticas. </w:t>
      </w:r>
    </w:p>
    <w:p w14:paraId="3EFB08FC" w14:textId="77777777" w:rsidR="004F3548" w:rsidRPr="00F96CB5" w:rsidRDefault="004F3548" w:rsidP="004F3548">
      <w:r w:rsidRPr="00F96CB5">
        <w:t> También se premiarán los mejores proye</w:t>
      </w:r>
      <w:r w:rsidR="008E6F9A" w:rsidRPr="00F96CB5">
        <w:t xml:space="preserve">ctos </w:t>
      </w:r>
      <w:r w:rsidR="00FF16D5" w:rsidRPr="00F96CB5">
        <w:t>e investigaciones.</w:t>
      </w:r>
    </w:p>
    <w:p w14:paraId="3F947979" w14:textId="3A9BF5CA" w:rsidR="004F3548" w:rsidRPr="00F96CB5" w:rsidRDefault="004F3548" w:rsidP="004F3548">
      <w:r w:rsidRPr="00F96CB5">
        <w:t> Premio por promedios. Lectu</w:t>
      </w:r>
      <w:r w:rsidR="00FF16D5" w:rsidRPr="00F96CB5">
        <w:t xml:space="preserve">ra de los nombres de los tres </w:t>
      </w:r>
      <w:r w:rsidR="00334FE5" w:rsidRPr="00F96CB5">
        <w:t>mejores estudiantes de</w:t>
      </w:r>
      <w:r w:rsidR="00EC5F06">
        <w:t xml:space="preserve"> </w:t>
      </w:r>
      <w:r w:rsidR="00334FE5" w:rsidRPr="00F96CB5">
        <w:t>la Institución</w:t>
      </w:r>
      <w:r w:rsidRPr="00F96CB5">
        <w:t xml:space="preserve"> en cada uno de los periodos lectivos del año, quienes tendrán derecho a izar el pabellón Nacional. </w:t>
      </w:r>
    </w:p>
    <w:p w14:paraId="3E04ED33" w14:textId="77777777" w:rsidR="004F3548" w:rsidRPr="00F96CB5" w:rsidRDefault="004F3548" w:rsidP="004F3548">
      <w:r w:rsidRPr="00F96CB5">
        <w:t xml:space="preserve"> Premios en las diferentes áreas: se otorgarán menciones honoríficas o premios a los ganadores de los concursos que se programen. </w:t>
      </w:r>
    </w:p>
    <w:p w14:paraId="5E0C99FD" w14:textId="77777777" w:rsidR="004F3548" w:rsidRPr="00F96CB5" w:rsidRDefault="004F3548" w:rsidP="004F3548">
      <w:r w:rsidRPr="00F96CB5">
        <w:t xml:space="preserve"> En cada periodo los alumnos que obtengan de cada grado el mejor informe descriptivo, se ubicara en el cuadro de honor. </w:t>
      </w:r>
    </w:p>
    <w:p w14:paraId="247C5E4C" w14:textId="77777777" w:rsidR="004F3548" w:rsidRPr="00F96CB5" w:rsidRDefault="004F3548" w:rsidP="004F3548">
      <w:r w:rsidRPr="00F96CB5">
        <w:lastRenderedPageBreak/>
        <w:t xml:space="preserve"> Izada de Bandera cuando se destaque en su rendimiento académico y disciplinario. </w:t>
      </w:r>
    </w:p>
    <w:p w14:paraId="523A45DA" w14:textId="77777777" w:rsidR="004F3548" w:rsidRPr="00F96CB5" w:rsidRDefault="004F3548" w:rsidP="005F5A32">
      <w:pPr>
        <w:jc w:val="center"/>
      </w:pPr>
      <w:r w:rsidRPr="00F96CB5">
        <w:rPr>
          <w:b/>
          <w:bCs/>
        </w:rPr>
        <w:t>DERECHOS DE LOS DOCENTES, DIRECTIVOS, PERSONAL ADMINISTRATIVO Y DE SERVICIOS</w:t>
      </w:r>
    </w:p>
    <w:p w14:paraId="20969789" w14:textId="77777777" w:rsidR="004F3548" w:rsidRPr="00F96CB5" w:rsidRDefault="004F3548" w:rsidP="004F3548">
      <w:r w:rsidRPr="00F96CB5">
        <w:t xml:space="preserve">1. Participar en programas de capacitación y actualización que brinde la Institución. </w:t>
      </w:r>
    </w:p>
    <w:p w14:paraId="4C40265B" w14:textId="77777777" w:rsidR="004F3548" w:rsidRPr="00F96CB5" w:rsidRDefault="004F3548" w:rsidP="004F3548">
      <w:r w:rsidRPr="00F96CB5">
        <w:t xml:space="preserve">2. Gozar de estímulos. </w:t>
      </w:r>
    </w:p>
    <w:p w14:paraId="540C44C1" w14:textId="516F163E" w:rsidR="004F3548" w:rsidRPr="00F96CB5" w:rsidRDefault="004F3548" w:rsidP="004F3548">
      <w:r w:rsidRPr="00F96CB5">
        <w:t xml:space="preserve">3. Solicitar permiso hasta por 3 días al Rector o </w:t>
      </w:r>
      <w:r w:rsidR="00EC5F06" w:rsidRPr="00F96CB5">
        <w:t>director</w:t>
      </w:r>
      <w:r w:rsidRPr="00F96CB5">
        <w:t xml:space="preserve"> del Plantel por motivo justificado. </w:t>
      </w:r>
    </w:p>
    <w:p w14:paraId="75B675D4" w14:textId="77777777" w:rsidR="004F3548" w:rsidRPr="00F96CB5" w:rsidRDefault="004F3548" w:rsidP="004F3548">
      <w:r w:rsidRPr="00F96CB5">
        <w:t>4. Utilizar con diligencia y bajo su responsabilidad, ayuda</w:t>
      </w:r>
      <w:r w:rsidR="000140C7" w:rsidRPr="00F96CB5">
        <w:t>s educativas que posea la Institución</w:t>
      </w:r>
      <w:r w:rsidRPr="00F96CB5">
        <w:t xml:space="preserve">, previa autorización de la persona competente. </w:t>
      </w:r>
    </w:p>
    <w:p w14:paraId="73D33E6C" w14:textId="77777777" w:rsidR="004F3548" w:rsidRPr="00F96CB5" w:rsidRDefault="004F3548" w:rsidP="004F3548">
      <w:r w:rsidRPr="00F96CB5">
        <w:t xml:space="preserve">5. </w:t>
      </w:r>
      <w:r w:rsidR="000140C7" w:rsidRPr="00F96CB5">
        <w:t>Representar con decoro a la Institución</w:t>
      </w:r>
      <w:r w:rsidRPr="00F96CB5">
        <w:t xml:space="preserve"> en todo tipo de eventos. </w:t>
      </w:r>
    </w:p>
    <w:p w14:paraId="0A0EB18B" w14:textId="77777777" w:rsidR="004F3548" w:rsidRPr="00F96CB5" w:rsidRDefault="004F3548" w:rsidP="004F3548">
      <w:r w:rsidRPr="00F96CB5">
        <w:t xml:space="preserve">6. Presentar peticiones respetuosas ante los diferentes órganos del Gobierno Escolar, por sí mismo o por conducto de los respectivos representantes. </w:t>
      </w:r>
    </w:p>
    <w:p w14:paraId="70BDE228" w14:textId="1BABBC2A" w:rsidR="004F3548" w:rsidRPr="00F96CB5" w:rsidRDefault="004F3548" w:rsidP="004F3548">
      <w:r w:rsidRPr="00F96CB5">
        <w:t xml:space="preserve">7. Solicitar licencias remuneradas de estudio, autorizadas por el </w:t>
      </w:r>
      <w:r w:rsidR="00EC5F06" w:rsidRPr="00F96CB5">
        <w:t>director</w:t>
      </w:r>
      <w:r w:rsidRPr="00F96CB5">
        <w:t xml:space="preserve"> administrativo de la Secretaria de Educación. </w:t>
      </w:r>
    </w:p>
    <w:p w14:paraId="3F9A0F5E" w14:textId="77777777" w:rsidR="004F3548" w:rsidRPr="00F96CB5" w:rsidRDefault="004F3548" w:rsidP="004F3548">
      <w:r w:rsidRPr="00F96CB5">
        <w:t xml:space="preserve">8. Tener asignación académica legal y de acuerdo a su especialidad. </w:t>
      </w:r>
    </w:p>
    <w:p w14:paraId="144C664A" w14:textId="77777777" w:rsidR="004F3548" w:rsidRPr="00F96CB5" w:rsidRDefault="004F3548" w:rsidP="004F3548">
      <w:r w:rsidRPr="00F96CB5">
        <w:t xml:space="preserve">9. A elegir y ser elegido como representante al Consejo Directivo, Consejo Académico y comité de Evaluación y Promoción. </w:t>
      </w:r>
    </w:p>
    <w:p w14:paraId="51FCCFE4" w14:textId="77777777" w:rsidR="004F3548" w:rsidRPr="00F96CB5" w:rsidRDefault="004F3548" w:rsidP="004F3548">
      <w:r w:rsidRPr="00F96CB5">
        <w:t>10. Utiliz</w:t>
      </w:r>
      <w:r w:rsidR="000140C7" w:rsidRPr="00F96CB5">
        <w:t>ar las instalaciones de la Institución</w:t>
      </w:r>
      <w:r w:rsidRPr="00F96CB5">
        <w:t xml:space="preserve"> para desarrollar actividades en beneficio de la Comunidad Educativa y previa autorización del Rector o Consejo Directivo. </w:t>
      </w:r>
    </w:p>
    <w:p w14:paraId="6AC041B5" w14:textId="0A5A607D" w:rsidR="004F3548" w:rsidRPr="00F96CB5" w:rsidRDefault="004F3548" w:rsidP="004F3548">
      <w:r w:rsidRPr="00F96CB5">
        <w:t xml:space="preserve">11. Realizar salidas pedagógicas con sus estudiantes, previa presentación de un proyecto y con el aval del Padre de Familia o acudiente y del Rector o </w:t>
      </w:r>
      <w:r w:rsidR="00EC5F06" w:rsidRPr="00F96CB5">
        <w:t>director</w:t>
      </w:r>
      <w:r w:rsidRPr="00F96CB5">
        <w:t xml:space="preserve">. </w:t>
      </w:r>
    </w:p>
    <w:p w14:paraId="6CA59B76" w14:textId="77777777" w:rsidR="004F3548" w:rsidRPr="00F96CB5" w:rsidRDefault="004F3548" w:rsidP="004F3548">
      <w:r w:rsidRPr="00F96CB5">
        <w:t xml:space="preserve">12. A que se le brinden garantías, respaldo y elementos indispensables para el eficiente desarrollo de sus funciones. </w:t>
      </w:r>
    </w:p>
    <w:p w14:paraId="2849EE7C" w14:textId="77777777" w:rsidR="004F3548" w:rsidRPr="00F96CB5" w:rsidRDefault="004F3548" w:rsidP="004F3548">
      <w:r w:rsidRPr="00F96CB5">
        <w:t xml:space="preserve">13. Solicitar traslado por necesidad del servicio, según artículo 2º decreto 3222 de 2003. </w:t>
      </w:r>
    </w:p>
    <w:p w14:paraId="374EE530" w14:textId="77777777" w:rsidR="004F3548" w:rsidRPr="00F96CB5" w:rsidRDefault="004F3548" w:rsidP="004F3548">
      <w:r w:rsidRPr="00F96CB5">
        <w:t>14. A recibir informaciones oportunas y privadas cuando sea el caso.</w:t>
      </w:r>
    </w:p>
    <w:p w14:paraId="68BB299E" w14:textId="77777777" w:rsidR="004F3548" w:rsidRPr="00F96CB5" w:rsidRDefault="004F3548" w:rsidP="004F3548">
      <w:r w:rsidRPr="00F96CB5">
        <w:t xml:space="preserve">15. A que se le amoneste en privado y con cordialidad. </w:t>
      </w:r>
    </w:p>
    <w:p w14:paraId="6F3881AA" w14:textId="77777777" w:rsidR="004F3548" w:rsidRPr="00F96CB5" w:rsidRDefault="004F3548" w:rsidP="004F3548">
      <w:r w:rsidRPr="00F96CB5">
        <w:t xml:space="preserve">16. A tener una dotación necesaria, acorde con su labor y sus dependencias bien aseadas. </w:t>
      </w:r>
    </w:p>
    <w:p w14:paraId="65D34CD8" w14:textId="77777777" w:rsidR="004F3548" w:rsidRPr="00F96CB5" w:rsidRDefault="004F3548" w:rsidP="004F3548">
      <w:r w:rsidRPr="00F96CB5">
        <w:t xml:space="preserve">17. A que se le dé a conocer el cronograma de actividades diarias y horario. </w:t>
      </w:r>
    </w:p>
    <w:p w14:paraId="7637DE7F" w14:textId="77777777" w:rsidR="004F3548" w:rsidRPr="00F96CB5" w:rsidRDefault="004F3548" w:rsidP="004F3548">
      <w:r w:rsidRPr="00F96CB5">
        <w:t xml:space="preserve">18. A la solidaridad en caso de infortunio, fuerza mayor o calamidad doméstica. </w:t>
      </w:r>
    </w:p>
    <w:p w14:paraId="585F9AC8" w14:textId="77777777" w:rsidR="004F3548" w:rsidRPr="00F96CB5" w:rsidRDefault="004F3548" w:rsidP="004F3548">
      <w:r w:rsidRPr="00F96CB5">
        <w:t>19. A que la Institución les produzca o reproduzca los materiales didácticos que ha elaborado para uso de los estudiantes. (</w:t>
      </w:r>
      <w:r w:rsidR="00547CFA" w:rsidRPr="00F96CB5">
        <w:t>Artículo</w:t>
      </w:r>
      <w:r w:rsidRPr="00F96CB5">
        <w:t xml:space="preserve"> 44. Decreto 1860/94). </w:t>
      </w:r>
    </w:p>
    <w:p w14:paraId="66C1D32E" w14:textId="77777777" w:rsidR="004F3548" w:rsidRPr="00F96CB5" w:rsidRDefault="004F3548" w:rsidP="004F3548">
      <w:r w:rsidRPr="00F96CB5">
        <w:lastRenderedPageBreak/>
        <w:t xml:space="preserve">20. Concursar para el cargo de docente en propiedad, Directivo o administrativo. </w:t>
      </w:r>
    </w:p>
    <w:p w14:paraId="34CF7476" w14:textId="77777777" w:rsidR="004F3548" w:rsidRPr="00F96CB5" w:rsidRDefault="004F3548" w:rsidP="004F3548">
      <w:r w:rsidRPr="00F96CB5">
        <w:t xml:space="preserve">21. A que el Consejo Directivo defienda y garantice sus derechos cuando están amenazados o vulnerados. </w:t>
      </w:r>
    </w:p>
    <w:p w14:paraId="15B3AA29" w14:textId="77777777" w:rsidR="004F3548" w:rsidRPr="00F96CB5" w:rsidRDefault="004F3548" w:rsidP="004F3548">
      <w:r w:rsidRPr="00F96CB5">
        <w:t xml:space="preserve">22. Presentar y desarrollar proyectos con el beneplácito del Consejo Directivo. </w:t>
      </w:r>
    </w:p>
    <w:p w14:paraId="2893B1D3" w14:textId="77777777" w:rsidR="004F3548" w:rsidRPr="00F96CB5" w:rsidRDefault="004F3548" w:rsidP="004F3548">
      <w:r w:rsidRPr="00F96CB5">
        <w:t xml:space="preserve">23. Ser veedor del quehacer educativo. </w:t>
      </w:r>
    </w:p>
    <w:p w14:paraId="4519B7B4" w14:textId="77777777" w:rsidR="004F3548" w:rsidRPr="00F96CB5" w:rsidRDefault="004F3548" w:rsidP="004F3548">
      <w:r w:rsidRPr="00F96CB5">
        <w:t xml:space="preserve">24. Ser consultado oportunamente en la distribución de la asignación académica. </w:t>
      </w:r>
    </w:p>
    <w:p w14:paraId="06A95C3F" w14:textId="77777777" w:rsidR="004F3548" w:rsidRPr="00F96CB5" w:rsidRDefault="004F3548" w:rsidP="004F3548">
      <w:r w:rsidRPr="00F96CB5">
        <w:t xml:space="preserve">25. Disfrutar de un ambiente de cordialidad y sana camaradería, aceptando las especificidades del compañero. </w:t>
      </w:r>
    </w:p>
    <w:p w14:paraId="2A4486EC" w14:textId="77777777" w:rsidR="004F3548" w:rsidRPr="00F96CB5" w:rsidRDefault="004F3548" w:rsidP="004F3548">
      <w:r w:rsidRPr="00F96CB5">
        <w:t xml:space="preserve">26. Participar en eventos de asociación magisterial en busca de reivindicaciones gremiales. </w:t>
      </w:r>
    </w:p>
    <w:p w14:paraId="21F8E1C1" w14:textId="77777777" w:rsidR="004F3548" w:rsidRPr="00F96CB5" w:rsidRDefault="004F3548" w:rsidP="004F3548">
      <w:r w:rsidRPr="00F96CB5">
        <w:t xml:space="preserve">27. A que los estudiantes y demás miembros de la comunidad respeten y garanticen su Derecho al trabajo. </w:t>
      </w:r>
    </w:p>
    <w:p w14:paraId="63F970AB" w14:textId="77777777" w:rsidR="004F3548" w:rsidRPr="00F96CB5" w:rsidRDefault="004F3548" w:rsidP="004F3548">
      <w:r w:rsidRPr="00F96CB5">
        <w:t xml:space="preserve">28. Ser Director o Asesor de grupo según el número de horas que dicte en cada curso. </w:t>
      </w:r>
    </w:p>
    <w:p w14:paraId="73643BDD" w14:textId="77777777" w:rsidR="004F3548" w:rsidRPr="00F96CB5" w:rsidRDefault="004F3548" w:rsidP="004F3548">
      <w:r w:rsidRPr="00F96CB5">
        <w:t xml:space="preserve">29. </w:t>
      </w:r>
      <w:r w:rsidR="00E7107D" w:rsidRPr="00F96CB5">
        <w:t>Ha</w:t>
      </w:r>
      <w:r w:rsidRPr="00F96CB5">
        <w:t xml:space="preserve"> un día de descanso compensatorio cuando ha prestado sus servicios de Jurado de votación a elecciones para Consejo, Asamblea, Alcaldía, Cámara, Senado y Presidencia de la República; y a media jornada de labor como estímulo por haber cumplido el deber de votar. </w:t>
      </w:r>
    </w:p>
    <w:p w14:paraId="67599521" w14:textId="77777777" w:rsidR="004F3548" w:rsidRPr="00F96CB5" w:rsidRDefault="004F3548" w:rsidP="004F3548">
      <w:r w:rsidRPr="00F96CB5">
        <w:t xml:space="preserve">30. Que se le presten inmediatamente los primeros auxilios en caso de enfermedad o accidente. </w:t>
      </w:r>
    </w:p>
    <w:p w14:paraId="72BAF8F7" w14:textId="77777777" w:rsidR="004F3548" w:rsidRPr="00F96CB5" w:rsidRDefault="004F3548" w:rsidP="004F3548">
      <w:r w:rsidRPr="00F96CB5">
        <w:t xml:space="preserve">31. A que se le mantenga informado diariamente a través de los diferentes medios de comunicación, por parte de los Directivos y miembros del Gobierno Escolar, de las diferentes actividades escolares. </w:t>
      </w:r>
    </w:p>
    <w:p w14:paraId="09EDFDBE" w14:textId="77777777" w:rsidR="004F3548" w:rsidRPr="00F96CB5" w:rsidRDefault="004F3548" w:rsidP="004F3548">
      <w:r w:rsidRPr="00F96CB5">
        <w:t xml:space="preserve">32. A ser informado oportunamente de su situación laboral. </w:t>
      </w:r>
    </w:p>
    <w:p w14:paraId="0A2C059E" w14:textId="77777777" w:rsidR="004F3548" w:rsidRPr="00F96CB5" w:rsidRDefault="004F3548" w:rsidP="004F3548">
      <w:r w:rsidRPr="00F96CB5">
        <w:t xml:space="preserve">33. Recibir información y asesoría individual para superar las dificultades y corregir los desaciertos en el proceso pedagógico. </w:t>
      </w:r>
    </w:p>
    <w:p w14:paraId="55E03C97" w14:textId="77777777" w:rsidR="004F3548" w:rsidRPr="00F96CB5" w:rsidRDefault="004F3548" w:rsidP="004F3548">
      <w:r w:rsidRPr="00F96CB5">
        <w:t xml:space="preserve">34. Tener autonomía y ser respetados sus criterios de evaluación, siempre y cuando se ajusten a </w:t>
      </w:r>
      <w:r w:rsidR="00765994" w:rsidRPr="00F96CB5">
        <w:t>la norma vigente</w:t>
      </w:r>
      <w:r w:rsidRPr="00F96CB5">
        <w:t xml:space="preserve"> y están de acuerdo con el PEI. </w:t>
      </w:r>
    </w:p>
    <w:p w14:paraId="16813D8E" w14:textId="77777777" w:rsidR="004F3548" w:rsidRPr="00F96CB5" w:rsidRDefault="004F3548" w:rsidP="004F3548">
      <w:r w:rsidRPr="00F96CB5">
        <w:t xml:space="preserve">35. Ser evaluado con justicia teniendo en cuenta las disposiciones legales vigentes. </w:t>
      </w:r>
    </w:p>
    <w:p w14:paraId="77233C1C" w14:textId="77777777" w:rsidR="004F3548" w:rsidRPr="00F96CB5" w:rsidRDefault="004F3548" w:rsidP="004F3548">
      <w:r w:rsidRPr="00F96CB5">
        <w:t xml:space="preserve">36. Ser elegido para representar al Colegio en seminarios, talleres, simposios etc. </w:t>
      </w:r>
    </w:p>
    <w:p w14:paraId="1DC601F9" w14:textId="77777777" w:rsidR="004F3548" w:rsidRPr="00F96CB5" w:rsidRDefault="004F3548" w:rsidP="004F3548">
      <w:r w:rsidRPr="00F96CB5">
        <w:t xml:space="preserve">37. A solicitar su traslado cuando se presenten amenazas serias. </w:t>
      </w:r>
    </w:p>
    <w:p w14:paraId="5046746A" w14:textId="77777777" w:rsidR="004F3548" w:rsidRPr="00F96CB5" w:rsidRDefault="004F3548" w:rsidP="004F3548">
      <w:r w:rsidRPr="00F96CB5">
        <w:t xml:space="preserve">38. Presentar con antelación peticiones respetuosas al Coordinador Académico sobre el horario de clases, si está realizando algún tipo de estudio o actividad. </w:t>
      </w:r>
    </w:p>
    <w:p w14:paraId="39ECE0DF" w14:textId="77777777" w:rsidR="004F3548" w:rsidRPr="00F96CB5" w:rsidRDefault="004F3548" w:rsidP="004F3548">
      <w:r w:rsidRPr="00F96CB5">
        <w:lastRenderedPageBreak/>
        <w:t xml:space="preserve">39. Nombrar monitores de área en cada grupo. </w:t>
      </w:r>
    </w:p>
    <w:p w14:paraId="4F7BA719" w14:textId="77777777" w:rsidR="004F3548" w:rsidRPr="00F96CB5" w:rsidRDefault="004F3548" w:rsidP="004F3548">
      <w:r w:rsidRPr="00F96CB5">
        <w:t xml:space="preserve">40. Buscar respaldo en los representantes de cada grupo, como del personero escolar para la realización de todo tipo de actividad. </w:t>
      </w:r>
    </w:p>
    <w:p w14:paraId="55C64CFD" w14:textId="77777777" w:rsidR="004F3548" w:rsidRPr="00F96CB5" w:rsidRDefault="004F3548" w:rsidP="004F3548">
      <w:r w:rsidRPr="00F96CB5">
        <w:t xml:space="preserve">41. A conciliar los problemas que se le presenten con estudiantes o grupos y con la intervención del Personero escolar a través de actas. </w:t>
      </w:r>
    </w:p>
    <w:p w14:paraId="338456C2" w14:textId="77777777" w:rsidR="004F3548" w:rsidRPr="00F96CB5" w:rsidRDefault="004F3548" w:rsidP="004F3548">
      <w:r w:rsidRPr="00F96CB5">
        <w:t xml:space="preserve">42. Son Derechos de los Educadores según artículo 36 </w:t>
      </w:r>
      <w:proofErr w:type="spellStart"/>
      <w:r w:rsidRPr="00F96CB5">
        <w:t>Dcto</w:t>
      </w:r>
      <w:proofErr w:type="spellEnd"/>
      <w:r w:rsidRPr="00F96CB5">
        <w:t xml:space="preserve">. 2277/79: </w:t>
      </w:r>
    </w:p>
    <w:p w14:paraId="770129F0" w14:textId="77777777" w:rsidR="004F3548" w:rsidRPr="00F96CB5" w:rsidRDefault="004F3548" w:rsidP="004F3548">
      <w:r w:rsidRPr="00F96CB5">
        <w:t xml:space="preserve">• Formar asociaciones sindicales. </w:t>
      </w:r>
    </w:p>
    <w:p w14:paraId="02B2D7C0" w14:textId="77777777" w:rsidR="004F3548" w:rsidRPr="00F96CB5" w:rsidRDefault="004F3548" w:rsidP="004F3548">
      <w:r w:rsidRPr="00F96CB5">
        <w:t xml:space="preserve">• Recibir oportunamente la remuneración asignada según el grado en el escalafón. </w:t>
      </w:r>
    </w:p>
    <w:p w14:paraId="220B8218" w14:textId="77777777" w:rsidR="004F3548" w:rsidRPr="00F96CB5" w:rsidRDefault="004F3548" w:rsidP="004F3548">
      <w:r w:rsidRPr="00F96CB5">
        <w:t xml:space="preserve">• Ascender dentro de la carrera docente. </w:t>
      </w:r>
    </w:p>
    <w:p w14:paraId="2E8AA60B" w14:textId="77777777" w:rsidR="004F3548" w:rsidRPr="00F96CB5" w:rsidRDefault="004F3548" w:rsidP="004F3548">
      <w:r w:rsidRPr="00F96CB5">
        <w:t xml:space="preserve">• Participar en los programas de capacitación y bienestar social y gozar de los estímulos de carácter profesional y económico que se establezcan. </w:t>
      </w:r>
    </w:p>
    <w:p w14:paraId="1810BDE1" w14:textId="77777777" w:rsidR="004F3548" w:rsidRPr="00F96CB5" w:rsidRDefault="004F3548" w:rsidP="004F3548">
      <w:r w:rsidRPr="00F96CB5">
        <w:t xml:space="preserve">• Disfrutar de vacaciones remuneradas. </w:t>
      </w:r>
    </w:p>
    <w:p w14:paraId="555117F6" w14:textId="77777777" w:rsidR="004F3548" w:rsidRPr="00F96CB5" w:rsidRDefault="004F3548" w:rsidP="004F3548">
      <w:r w:rsidRPr="00F96CB5">
        <w:t xml:space="preserve">• Obtener reconocimiento y pago de las prestaciones sociales de Ley. </w:t>
      </w:r>
    </w:p>
    <w:p w14:paraId="23110D30" w14:textId="77777777" w:rsidR="004F3548" w:rsidRPr="00F96CB5" w:rsidRDefault="004F3548" w:rsidP="004F3548">
      <w:r w:rsidRPr="00F96CB5">
        <w:t xml:space="preserve">• Solicitar y obtener los permisos, licencias y comisiones. </w:t>
      </w:r>
    </w:p>
    <w:p w14:paraId="6033B597" w14:textId="77777777" w:rsidR="004F3548" w:rsidRPr="00F96CB5" w:rsidRDefault="004F3548" w:rsidP="004F3548">
      <w:r w:rsidRPr="00F96CB5">
        <w:t xml:space="preserve">• Permanecer en el servicio y no ser desvinculado o sancionado, sino de acuerdo con normas y procedimientos. </w:t>
      </w:r>
    </w:p>
    <w:p w14:paraId="3ACA42D0" w14:textId="77777777" w:rsidR="00547CFA" w:rsidRPr="00F96CB5" w:rsidRDefault="004F3548" w:rsidP="00547CFA">
      <w:r w:rsidRPr="00F96CB5">
        <w:t>• Son derechos de los maestros según nuevo estatuto docente decreto 1278 de 2002 (junio 19).</w:t>
      </w:r>
      <w:r w:rsidR="00547CFA" w:rsidRPr="00F96CB5">
        <w:rPr>
          <w:rFonts w:ascii="Symbol" w:hAnsi="Symbol" w:cs="Symbol"/>
          <w:color w:val="000000"/>
        </w:rPr>
        <w:t></w:t>
      </w:r>
    </w:p>
    <w:p w14:paraId="7C72010C" w14:textId="77777777" w:rsidR="00547CFA" w:rsidRPr="00F96CB5" w:rsidRDefault="00547CFA" w:rsidP="00547CFA">
      <w:r w:rsidRPr="00F96CB5">
        <w:t xml:space="preserve">• Ser estimulados para la superación y eficiencia mediante un sistema de remuneración acorde con su formación académica y desempeño, de acuerdo con lo dispuesto en este decreto. </w:t>
      </w:r>
    </w:p>
    <w:p w14:paraId="3C9F213F" w14:textId="77777777" w:rsidR="00547CFA" w:rsidRPr="00F96CB5" w:rsidRDefault="00547CFA" w:rsidP="00547CFA">
      <w:r w:rsidRPr="00F96CB5">
        <w:t xml:space="preserve">• Asociarse libremente. </w:t>
      </w:r>
    </w:p>
    <w:p w14:paraId="3FCB3957" w14:textId="77777777" w:rsidR="00547CFA" w:rsidRPr="00F96CB5" w:rsidRDefault="00547CFA" w:rsidP="00547CFA">
      <w:r w:rsidRPr="00F96CB5">
        <w:t xml:space="preserve">• Permanecer en los cargos y funciones mientras su trabajo y conducta sean permanentemente satisfactorias y realizadas con forme a las normas vigentes, no hayan llegado a la edad de retiro forzoso o no se den las demás circunstancias. </w:t>
      </w:r>
    </w:p>
    <w:p w14:paraId="72639512" w14:textId="77777777" w:rsidR="00547CFA" w:rsidRPr="00F96CB5" w:rsidRDefault="00547CFA" w:rsidP="00547CFA">
      <w:r w:rsidRPr="00F96CB5">
        <w:t xml:space="preserve">• Participar en el gobierno escolar directamente o por medio de sus representantes. </w:t>
      </w:r>
    </w:p>
    <w:p w14:paraId="715AC4E7" w14:textId="77777777" w:rsidR="00547CFA" w:rsidRPr="00F96CB5" w:rsidRDefault="00547CFA" w:rsidP="00547CFA">
      <w:r w:rsidRPr="00F96CB5">
        <w:t xml:space="preserve">• Disfrutar de las licencias por enfermedad y maternidad de acuerdo con el régimen de seguridad docente. </w:t>
      </w:r>
    </w:p>
    <w:p w14:paraId="4240CB60" w14:textId="77777777" w:rsidR="00547CFA" w:rsidRPr="00F96CB5" w:rsidRDefault="00547CFA" w:rsidP="00547CFA">
      <w:r w:rsidRPr="00F96CB5">
        <w:t xml:space="preserve">43. A participar y compartir toda clase se celebraciones. </w:t>
      </w:r>
    </w:p>
    <w:p w14:paraId="4AC70CA6" w14:textId="77777777" w:rsidR="00547CFA" w:rsidRPr="00F96CB5" w:rsidRDefault="00547CFA" w:rsidP="00547CFA">
      <w:r w:rsidRPr="00F96CB5">
        <w:t xml:space="preserve">44. Participar en la conformación de comités y elaboración de proyectos especiales, de acuerdo a su área, inquietudes e intereses. </w:t>
      </w:r>
    </w:p>
    <w:p w14:paraId="513D0FED" w14:textId="77777777" w:rsidR="00547CFA" w:rsidRPr="00F96CB5" w:rsidRDefault="00547CFA" w:rsidP="00547CFA">
      <w:r w:rsidRPr="00F96CB5">
        <w:lastRenderedPageBreak/>
        <w:t xml:space="preserve">45. Participar en la elaboración, modificación y ejecución del PEI Y Manual de Convivencia. </w:t>
      </w:r>
    </w:p>
    <w:p w14:paraId="2E98C5D9" w14:textId="77777777" w:rsidR="00EC0808" w:rsidRPr="00F96CB5" w:rsidRDefault="00EC0808" w:rsidP="00EC0808">
      <w:pPr>
        <w:rPr>
          <w:b/>
          <w:bCs/>
        </w:rPr>
      </w:pPr>
    </w:p>
    <w:p w14:paraId="35EAEC00" w14:textId="77777777" w:rsidR="00547CFA" w:rsidRPr="00F96CB5" w:rsidRDefault="00547CFA" w:rsidP="00EC0808">
      <w:pPr>
        <w:jc w:val="center"/>
      </w:pPr>
      <w:r w:rsidRPr="00F96CB5">
        <w:rPr>
          <w:b/>
          <w:bCs/>
        </w:rPr>
        <w:t>ESTÍMULOS PARA DOCENTES</w:t>
      </w:r>
    </w:p>
    <w:p w14:paraId="106C917F" w14:textId="77777777" w:rsidR="00547CFA" w:rsidRPr="00F96CB5" w:rsidRDefault="00547CFA" w:rsidP="00547CFA">
      <w:r w:rsidRPr="00F96CB5">
        <w:t xml:space="preserve">1. Reconocimiento por escrito, sobre su eficiente desempeño y sentido de pertenencia, dejándose constancia en la hoja de vida. </w:t>
      </w:r>
    </w:p>
    <w:p w14:paraId="30167248" w14:textId="77777777" w:rsidR="00547CFA" w:rsidRPr="00F96CB5" w:rsidRDefault="00547CFA" w:rsidP="00547CFA">
      <w:r w:rsidRPr="00F96CB5">
        <w:t xml:space="preserve">2. Recibir medalla y detalle por llevar el mayor tiempo de servicio en la Institución. Este estímulo se otorgará en el acto de graduación. </w:t>
      </w:r>
    </w:p>
    <w:p w14:paraId="682AF006" w14:textId="77777777" w:rsidR="00547CFA" w:rsidRPr="00F96CB5" w:rsidRDefault="00547CFA" w:rsidP="00547CFA">
      <w:r w:rsidRPr="00F96CB5">
        <w:t xml:space="preserve">3. Ser elegido representante al Consejo Directivo, Consejo Académico, Comité de Evaluación y Promoción. </w:t>
      </w:r>
    </w:p>
    <w:p w14:paraId="5246F50A" w14:textId="77777777" w:rsidR="00547CFA" w:rsidRPr="00F96CB5" w:rsidRDefault="00547CFA" w:rsidP="00547CFA">
      <w:r w:rsidRPr="00F96CB5">
        <w:t xml:space="preserve">4. Ser delegado del Rector y de los coordinadores, en actividades donde se requiera de su actuación con carácter especial. </w:t>
      </w:r>
    </w:p>
    <w:p w14:paraId="073358D4" w14:textId="77777777" w:rsidR="00547CFA" w:rsidRPr="00F96CB5" w:rsidRDefault="00547CFA" w:rsidP="00EC0808">
      <w:pPr>
        <w:jc w:val="center"/>
      </w:pPr>
      <w:r w:rsidRPr="00F96CB5">
        <w:rPr>
          <w:b/>
          <w:bCs/>
        </w:rPr>
        <w:t>DERECHOS DE LOS PADRES O ACUDIENTES</w:t>
      </w:r>
    </w:p>
    <w:p w14:paraId="57E36879" w14:textId="77777777" w:rsidR="00547CFA" w:rsidRPr="00F96CB5" w:rsidRDefault="00547CFA" w:rsidP="00547CFA">
      <w:r w:rsidRPr="00F96CB5">
        <w:t xml:space="preserve">1. Recibir para sus hijos una educación integral de calidad y con pertinencia. </w:t>
      </w:r>
    </w:p>
    <w:p w14:paraId="4A2BD148" w14:textId="77777777" w:rsidR="00547CFA" w:rsidRPr="00F96CB5" w:rsidRDefault="00547CFA" w:rsidP="00547CFA">
      <w:r w:rsidRPr="00F96CB5">
        <w:t xml:space="preserve">2. Ser informada oportunamente sobre el rendimiento académico, conducta, disciplina, fortalezas y debilidades de su hijo o acudido. </w:t>
      </w:r>
    </w:p>
    <w:p w14:paraId="0E08A382" w14:textId="77777777" w:rsidR="00547CFA" w:rsidRPr="00F96CB5" w:rsidRDefault="00547CFA" w:rsidP="00547CFA">
      <w:r w:rsidRPr="00F96CB5">
        <w:t xml:space="preserve">3. Conocer el horario en que pueden ser atendidos personalmente por el asesor o director de grupo, profesores de cada una de las asignaturas y personal administrativo; para no perturbar el horario de clases y descanso. </w:t>
      </w:r>
    </w:p>
    <w:p w14:paraId="7C75585D" w14:textId="77777777" w:rsidR="00547CFA" w:rsidRPr="00F96CB5" w:rsidRDefault="00547CFA" w:rsidP="00547CFA">
      <w:r w:rsidRPr="00F96CB5">
        <w:t>4. Participar en acti</w:t>
      </w:r>
      <w:r w:rsidR="005D4C03" w:rsidRPr="00F96CB5">
        <w:t>vidades que para ellos planee la Institución</w:t>
      </w:r>
      <w:r w:rsidRPr="00F96CB5">
        <w:t xml:space="preserve"> (Escuela para padres). </w:t>
      </w:r>
    </w:p>
    <w:p w14:paraId="3CCBD315" w14:textId="77777777" w:rsidR="00A3257B" w:rsidRPr="00F96CB5" w:rsidRDefault="00547CFA" w:rsidP="00547CFA">
      <w:r w:rsidRPr="00F96CB5">
        <w:t xml:space="preserve">5. Opinar, sugerir acciones o presentar proyectos, tendientes al mejoramiento del colegio en todos sus aspectos. </w:t>
      </w:r>
    </w:p>
    <w:p w14:paraId="726DAAA9" w14:textId="77777777" w:rsidR="00547CFA" w:rsidRPr="00F96CB5" w:rsidRDefault="00547CFA" w:rsidP="00547CFA">
      <w:r w:rsidRPr="00F96CB5">
        <w:t xml:space="preserve">6. Hacer reclamos fundamentados o motivados verbal o por escrito de manera respetuosa, siguiendo el conducto regular escolar y extra escolar. </w:t>
      </w:r>
    </w:p>
    <w:p w14:paraId="74391405" w14:textId="77777777" w:rsidR="00547CFA" w:rsidRPr="00F96CB5" w:rsidRDefault="00424B02" w:rsidP="00547CFA">
      <w:r w:rsidRPr="00F96CB5">
        <w:t xml:space="preserve">1. Docente de área </w:t>
      </w:r>
      <w:r w:rsidR="00547CFA" w:rsidRPr="00F96CB5">
        <w:t>2.</w:t>
      </w:r>
      <w:r w:rsidRPr="00F96CB5">
        <w:t xml:space="preserve"> Director de grupo </w:t>
      </w:r>
      <w:r w:rsidR="00547CFA" w:rsidRPr="00F96CB5">
        <w:t>3. Coordinad</w:t>
      </w:r>
      <w:r w:rsidRPr="00F96CB5">
        <w:t xml:space="preserve">or de disciplina y/o académico </w:t>
      </w:r>
      <w:r w:rsidR="00547CFA" w:rsidRPr="00F96CB5">
        <w:t xml:space="preserve">4. Rector </w:t>
      </w:r>
    </w:p>
    <w:p w14:paraId="4CC2031E" w14:textId="77777777" w:rsidR="00364D05" w:rsidRPr="00F96CB5" w:rsidRDefault="00424B02" w:rsidP="00547CFA">
      <w:r w:rsidRPr="00F96CB5">
        <w:t xml:space="preserve">5. Consejo Directivo </w:t>
      </w:r>
      <w:r w:rsidR="00547CFA" w:rsidRPr="00F96CB5">
        <w:t>6. Secretario de Educa</w:t>
      </w:r>
      <w:r w:rsidRPr="00F96CB5">
        <w:t xml:space="preserve">ción Municipal o Departamental </w:t>
      </w:r>
      <w:r w:rsidR="00547CFA" w:rsidRPr="00F96CB5">
        <w:t>7. Jueces de tutela.</w:t>
      </w:r>
    </w:p>
    <w:p w14:paraId="49FE871D" w14:textId="77777777" w:rsidR="00547CFA" w:rsidRPr="00F96CB5" w:rsidRDefault="00547CFA" w:rsidP="00547CFA">
      <w:r w:rsidRPr="00F96CB5">
        <w:t xml:space="preserve"> 7. Participar en los comités de promoción y evaluación. </w:t>
      </w:r>
    </w:p>
    <w:p w14:paraId="44924EFB" w14:textId="77777777" w:rsidR="00547CFA" w:rsidRPr="00F96CB5" w:rsidRDefault="00547CFA" w:rsidP="00547CFA">
      <w:r w:rsidRPr="00F96CB5">
        <w:t xml:space="preserve">8. Integrar la Asociación de padres de Familia para colaborar con el colegio y la educación de sus hijos. </w:t>
      </w:r>
    </w:p>
    <w:p w14:paraId="3BECDF28" w14:textId="77777777" w:rsidR="00547CFA" w:rsidRPr="00F96CB5" w:rsidRDefault="00547CFA" w:rsidP="00547CFA">
      <w:r w:rsidRPr="00F96CB5">
        <w:t xml:space="preserve">9. Integrar el Consejo de Padres de familia </w:t>
      </w:r>
    </w:p>
    <w:p w14:paraId="0939D18F" w14:textId="77777777" w:rsidR="00547CFA" w:rsidRPr="00F96CB5" w:rsidRDefault="00547CFA" w:rsidP="00547CFA">
      <w:r w:rsidRPr="00F96CB5">
        <w:lastRenderedPageBreak/>
        <w:t xml:space="preserve">10. Recibir el informe descriptivo de los logros de su hijo en forma individual en la fecha acordada en el cronograma de actividades. </w:t>
      </w:r>
    </w:p>
    <w:p w14:paraId="0A290E21" w14:textId="77777777" w:rsidR="005054E5" w:rsidRPr="00F96CB5" w:rsidRDefault="00547CFA" w:rsidP="00547CFA">
      <w:r w:rsidRPr="00F96CB5">
        <w:t>11. Recibir informes de las actividades realizadas por la Asociación de padres de familia.</w:t>
      </w:r>
    </w:p>
    <w:p w14:paraId="640FBDC9" w14:textId="77777777" w:rsidR="00547CFA" w:rsidRPr="00F96CB5" w:rsidRDefault="00547CFA" w:rsidP="00547CFA">
      <w:r w:rsidRPr="00F96CB5">
        <w:t xml:space="preserve">12. Elegir y ser elegido como representante en la Junta Directiva de la Asociación de padres de familia y del Consejo Directivo. </w:t>
      </w:r>
    </w:p>
    <w:p w14:paraId="4AF0B1E5" w14:textId="77777777" w:rsidR="00547CFA" w:rsidRPr="00F96CB5" w:rsidRDefault="00547CFA" w:rsidP="00547CFA">
      <w:r w:rsidRPr="00F96CB5">
        <w:t xml:space="preserve">13. Acompañar al hijo o acudido en todo el seguimiento disciplinario escolar. </w:t>
      </w:r>
    </w:p>
    <w:p w14:paraId="0EE56AEC" w14:textId="77777777" w:rsidR="00547CFA" w:rsidRPr="00F96CB5" w:rsidRDefault="00547CFA" w:rsidP="00547CFA">
      <w:r w:rsidRPr="00F96CB5">
        <w:t xml:space="preserve">14. Interponer los recursos de reposición, apelación o acción de tutela cuando los derechos de su hijo menor hayan sido vulnerados. </w:t>
      </w:r>
    </w:p>
    <w:p w14:paraId="12439337" w14:textId="77777777" w:rsidR="00547CFA" w:rsidRPr="00F96CB5" w:rsidRDefault="00547CFA" w:rsidP="00547CFA">
      <w:r w:rsidRPr="00F96CB5">
        <w:t xml:space="preserve">15. Asistir y participar en las reuniones citadas por </w:t>
      </w:r>
      <w:r w:rsidR="00872805" w:rsidRPr="00F96CB5">
        <w:t>la Institución</w:t>
      </w:r>
      <w:r w:rsidRPr="00F96CB5">
        <w:t xml:space="preserve"> y/o por la Asociación de padres de familia. </w:t>
      </w:r>
    </w:p>
    <w:p w14:paraId="4573504A" w14:textId="77777777" w:rsidR="00547CFA" w:rsidRPr="00F96CB5" w:rsidRDefault="00547CFA" w:rsidP="00547CFA">
      <w:r w:rsidRPr="00F96CB5">
        <w:t xml:space="preserve">16. Ocupar las instalaciones y equipos de la Institución para realizar actividades organizadas por la Asociación en beneficio de éste y previa autorización del personal encargado. </w:t>
      </w:r>
    </w:p>
    <w:p w14:paraId="73DC0045" w14:textId="77777777" w:rsidR="00547CFA" w:rsidRPr="00F96CB5" w:rsidRDefault="00547CFA" w:rsidP="00547CFA">
      <w:r w:rsidRPr="00F96CB5">
        <w:t xml:space="preserve">17. Acompañar a su hijo o acudido a paseos o salidas pedagógicas. </w:t>
      </w:r>
    </w:p>
    <w:p w14:paraId="5A034BA7" w14:textId="77777777" w:rsidR="00547CFA" w:rsidRPr="00F96CB5" w:rsidRDefault="00547CFA" w:rsidP="00547CFA">
      <w:r w:rsidRPr="00F96CB5">
        <w:t>18. Formar parte de encuentros socio- culturales programado</w:t>
      </w:r>
      <w:r w:rsidR="00A4455C" w:rsidRPr="00F96CB5">
        <w:t xml:space="preserve">s por </w:t>
      </w:r>
      <w:r w:rsidR="00872805" w:rsidRPr="00F96CB5">
        <w:t>la Institución</w:t>
      </w:r>
      <w:r w:rsidR="00A4455C" w:rsidRPr="00F96CB5">
        <w:t xml:space="preserve"> como: Semana </w:t>
      </w:r>
      <w:r w:rsidR="00765994" w:rsidRPr="00F96CB5">
        <w:t>cultural,</w:t>
      </w:r>
      <w:r w:rsidRPr="00F96CB5">
        <w:t xml:space="preserve"> festivales, exposiciones etc. </w:t>
      </w:r>
    </w:p>
    <w:p w14:paraId="4B7A37C9" w14:textId="77777777" w:rsidR="00547CFA" w:rsidRPr="00F96CB5" w:rsidRDefault="00547CFA" w:rsidP="00547CFA">
      <w:r w:rsidRPr="00F96CB5">
        <w:t>19. Informarse constantemente sob</w:t>
      </w:r>
      <w:r w:rsidR="0011382F" w:rsidRPr="00F96CB5">
        <w:t>re la inasistencia de su hijo a la Institución</w:t>
      </w:r>
      <w:r w:rsidRPr="00F96CB5">
        <w:t xml:space="preserve"> y especialmente cuando pide permiso para ausentarse. </w:t>
      </w:r>
    </w:p>
    <w:p w14:paraId="2ABAE600" w14:textId="77777777" w:rsidR="00547CFA" w:rsidRPr="00F96CB5" w:rsidRDefault="00547CFA" w:rsidP="00547CFA">
      <w:r w:rsidRPr="00F96CB5">
        <w:t xml:space="preserve">20. Hacer peticiones respetuosas y obtener pronta respuesta por parte del personal administrativo y Directivo del Plantel. </w:t>
      </w:r>
    </w:p>
    <w:p w14:paraId="5F164884" w14:textId="77777777" w:rsidR="00547CFA" w:rsidRPr="00F96CB5" w:rsidRDefault="00547CFA" w:rsidP="00547CFA">
      <w:r w:rsidRPr="00F96CB5">
        <w:t xml:space="preserve">21. Defender y garantizar sus derechos por parte del Consejo Directivo cuando se sienta lesionado. </w:t>
      </w:r>
    </w:p>
    <w:p w14:paraId="74E8EAD5" w14:textId="77777777" w:rsidR="00547CFA" w:rsidRPr="00F96CB5" w:rsidRDefault="00547CFA" w:rsidP="00547CFA">
      <w:r w:rsidRPr="00F96CB5">
        <w:t xml:space="preserve">22. Participar en la Educación de sus hijos. </w:t>
      </w:r>
    </w:p>
    <w:p w14:paraId="2685E963" w14:textId="77777777" w:rsidR="00547CFA" w:rsidRPr="00F96CB5" w:rsidRDefault="00547CFA" w:rsidP="00547CFA">
      <w:r w:rsidRPr="00F96CB5">
        <w:t xml:space="preserve">23. Pedir certificados y constancias. </w:t>
      </w:r>
    </w:p>
    <w:p w14:paraId="7A57461D" w14:textId="77777777" w:rsidR="00547CFA" w:rsidRPr="00F96CB5" w:rsidRDefault="00547CFA" w:rsidP="00547CFA">
      <w:r w:rsidRPr="00F96CB5">
        <w:t xml:space="preserve">24. Participar con voz y voto en la Asamblea de padres o Escuela de Padres. </w:t>
      </w:r>
    </w:p>
    <w:p w14:paraId="0129CDDC" w14:textId="77777777" w:rsidR="00547CFA" w:rsidRPr="00F96CB5" w:rsidRDefault="00547CFA" w:rsidP="00547CFA">
      <w:r w:rsidRPr="00F96CB5">
        <w:t xml:space="preserve">25. Vincularse al desarrollo de proyectos que lidera la Institución. </w:t>
      </w:r>
    </w:p>
    <w:p w14:paraId="3BCB2632" w14:textId="1C2A5077" w:rsidR="00547CFA" w:rsidRPr="00F96CB5" w:rsidRDefault="00547CFA" w:rsidP="00547CFA">
      <w:r w:rsidRPr="00F96CB5">
        <w:t xml:space="preserve">26. Recibir del Rector o </w:t>
      </w:r>
      <w:r w:rsidR="00EC5F06" w:rsidRPr="00F96CB5">
        <w:t>director</w:t>
      </w:r>
      <w:r w:rsidRPr="00F96CB5">
        <w:t xml:space="preserve"> del Plantel resolución escrita motivada cuando su hijo sea sancionado por faltas graves. </w:t>
      </w:r>
    </w:p>
    <w:p w14:paraId="7B852B9F" w14:textId="77777777" w:rsidR="00547CFA" w:rsidRPr="00F96CB5" w:rsidRDefault="00547CFA" w:rsidP="00547CFA">
      <w:r w:rsidRPr="00F96CB5">
        <w:t xml:space="preserve">27. Recibir información del quehacer educativo, a través de documentos escritos como el periódico y especialmente cada vez que haya suspensión de actividades por paros, capacitación, eventos deportivos, culturales etc. </w:t>
      </w:r>
    </w:p>
    <w:p w14:paraId="3EE767CD" w14:textId="77777777" w:rsidR="00547CFA" w:rsidRPr="00F96CB5" w:rsidRDefault="00547CFA" w:rsidP="00547CFA">
      <w:r w:rsidRPr="00F96CB5">
        <w:lastRenderedPageBreak/>
        <w:t xml:space="preserve">28. Conocer el Manual de Convivencia a través de la socialización de su contenido y obtener fotocopias de algunas de sus partes esenciales. </w:t>
      </w:r>
    </w:p>
    <w:p w14:paraId="4E85F2D2" w14:textId="77777777" w:rsidR="00547CFA" w:rsidRPr="00F96CB5" w:rsidRDefault="00547CFA" w:rsidP="00547CFA">
      <w:r w:rsidRPr="00F96CB5">
        <w:t xml:space="preserve">29. Recibir del Representante de los padres de familia ante el Consejo Directivo, toda la información sobre la temática analizada y especialmente la referente a ingresos y egresos (Tesorería y presupuesto). </w:t>
      </w:r>
    </w:p>
    <w:p w14:paraId="03C149D8" w14:textId="77777777" w:rsidR="00547CFA" w:rsidRPr="00F96CB5" w:rsidRDefault="00547CFA" w:rsidP="00547CFA">
      <w:r w:rsidRPr="00F96CB5">
        <w:t xml:space="preserve">30. Participar en la elaboración y reforma del PEI y del Manual de Convivencia. </w:t>
      </w:r>
    </w:p>
    <w:p w14:paraId="293A97FF" w14:textId="77777777" w:rsidR="00547CFA" w:rsidRPr="00F96CB5" w:rsidRDefault="00547CFA" w:rsidP="00547CFA">
      <w:r w:rsidRPr="00F96CB5">
        <w:t xml:space="preserve">31. Exigir que a sus hijos se les aplique correctivos pedagógicos que tiendan a rehabilitarlo. </w:t>
      </w:r>
    </w:p>
    <w:p w14:paraId="47E5D1C6" w14:textId="77777777" w:rsidR="00547CFA" w:rsidRPr="00F96CB5" w:rsidRDefault="00547CFA" w:rsidP="00547CFA">
      <w:r w:rsidRPr="00F96CB5">
        <w:t xml:space="preserve">32. Tener acceso al observador del estudiante o ficha disciplinaria y/o académica, libro disciplinario, hoja de vida, fotocopias y explicaciones sobre su contenido. </w:t>
      </w:r>
    </w:p>
    <w:p w14:paraId="56AD855A" w14:textId="77777777" w:rsidR="00547CFA" w:rsidRPr="00F96CB5" w:rsidRDefault="00547CFA" w:rsidP="00547CFA">
      <w:r w:rsidRPr="00F96CB5">
        <w:t>33. Participar en la jornada cultural de</w:t>
      </w:r>
      <w:r w:rsidR="00814BBD">
        <w:t xml:space="preserve"> </w:t>
      </w:r>
      <w:r w:rsidRPr="00F96CB5">
        <w:t>l</w:t>
      </w:r>
      <w:r w:rsidR="00872805" w:rsidRPr="00F96CB5">
        <w:t>a Institución</w:t>
      </w:r>
      <w:r w:rsidRPr="00F96CB5">
        <w:t xml:space="preserve">. </w:t>
      </w:r>
    </w:p>
    <w:p w14:paraId="59E1A12A" w14:textId="77777777" w:rsidR="00547CFA" w:rsidRPr="00F96CB5" w:rsidRDefault="00547CFA" w:rsidP="00547CFA">
      <w:r w:rsidRPr="00F96CB5">
        <w:t xml:space="preserve">34. Solicitar al comité de evaluación, revisión del proceso evaluativo de su hijo y que lo avancen, si es del caso. </w:t>
      </w:r>
    </w:p>
    <w:p w14:paraId="3FF0AF6F" w14:textId="77777777" w:rsidR="00547CFA" w:rsidRPr="00F96CB5" w:rsidRDefault="00547CFA" w:rsidP="00547CFA">
      <w:r w:rsidRPr="00F96CB5">
        <w:t xml:space="preserve">35. Recibir trato cortés y respetuoso por parte de todos los miembros de la Comunidad Educativa. </w:t>
      </w:r>
    </w:p>
    <w:p w14:paraId="0F8713BD" w14:textId="77777777" w:rsidR="00547CFA" w:rsidRPr="00F96CB5" w:rsidRDefault="00547CFA" w:rsidP="00C309A4">
      <w:pPr>
        <w:jc w:val="center"/>
      </w:pPr>
      <w:r w:rsidRPr="00F96CB5">
        <w:rPr>
          <w:b/>
          <w:bCs/>
        </w:rPr>
        <w:t xml:space="preserve"> ESTÍMULOS PARA LOS PADRES DE FAMILIA</w:t>
      </w:r>
    </w:p>
    <w:p w14:paraId="4C0CE80A" w14:textId="77777777" w:rsidR="00F1183C" w:rsidRPr="00F96CB5" w:rsidRDefault="00547CFA" w:rsidP="00F1183C">
      <w:r w:rsidRPr="00F96CB5">
        <w:t xml:space="preserve">1. Reconocimientos </w:t>
      </w:r>
      <w:r w:rsidR="00C87A3A" w:rsidRPr="00F96CB5">
        <w:t>públicos,</w:t>
      </w:r>
      <w:r w:rsidRPr="00F96CB5">
        <w:t xml:space="preserve"> verbales y por </w:t>
      </w:r>
      <w:r w:rsidR="00C87A3A" w:rsidRPr="00F96CB5">
        <w:t>escrito,</w:t>
      </w:r>
      <w:r w:rsidRPr="00F96CB5">
        <w:t xml:space="preserve"> cuando hayan sido distinguidos por su </w:t>
      </w:r>
      <w:r w:rsidR="00C87A3A" w:rsidRPr="00F96CB5">
        <w:t>colaboración,</w:t>
      </w:r>
      <w:r w:rsidRPr="00F96CB5">
        <w:t xml:space="preserve"> entrega y alto compromiso con la institución, </w:t>
      </w:r>
      <w:r w:rsidR="00220A33" w:rsidRPr="00F96CB5">
        <w:t>Estos estímulos</w:t>
      </w:r>
      <w:r w:rsidR="00F1183C" w:rsidRPr="00F96CB5">
        <w:t xml:space="preserve"> pueden ser otorgados en eventos cívicos, sociales, y culturales programados por la institución. </w:t>
      </w:r>
    </w:p>
    <w:p w14:paraId="262EB22F" w14:textId="77777777" w:rsidR="00613642" w:rsidRPr="00F96CB5" w:rsidRDefault="00F1183C" w:rsidP="00613642">
      <w:r w:rsidRPr="00F96CB5">
        <w:t>2. Representación de la Institución en eventos sociales, cívicos, culturales, deportivo</w:t>
      </w:r>
      <w:r w:rsidR="00613642" w:rsidRPr="00F96CB5">
        <w:t>s</w:t>
      </w:r>
      <w:r w:rsidR="00814BBD">
        <w:t xml:space="preserve">, </w:t>
      </w:r>
      <w:r w:rsidR="00613642" w:rsidRPr="00F96CB5">
        <w:t>académicos y religiosos.</w:t>
      </w:r>
    </w:p>
    <w:p w14:paraId="687673C9" w14:textId="77777777" w:rsidR="00A86E41" w:rsidRPr="00F96CB5" w:rsidRDefault="00A86E41" w:rsidP="00AC3103">
      <w:pPr>
        <w:jc w:val="center"/>
        <w:rPr>
          <w:b/>
          <w:bCs/>
        </w:rPr>
      </w:pPr>
    </w:p>
    <w:p w14:paraId="2344E77F" w14:textId="77777777" w:rsidR="00653942" w:rsidRPr="00F96CB5" w:rsidRDefault="00653942" w:rsidP="00653942">
      <w:pPr>
        <w:rPr>
          <w:b/>
          <w:bCs/>
        </w:rPr>
      </w:pPr>
    </w:p>
    <w:p w14:paraId="2571C82F" w14:textId="77777777" w:rsidR="00C17854" w:rsidRDefault="00C17854" w:rsidP="00653942">
      <w:pPr>
        <w:jc w:val="center"/>
        <w:rPr>
          <w:b/>
          <w:bCs/>
        </w:rPr>
      </w:pPr>
    </w:p>
    <w:p w14:paraId="19196CC6" w14:textId="77777777" w:rsidR="0054604C" w:rsidRDefault="0054604C" w:rsidP="00653942">
      <w:pPr>
        <w:jc w:val="center"/>
        <w:rPr>
          <w:b/>
          <w:bCs/>
        </w:rPr>
      </w:pPr>
    </w:p>
    <w:p w14:paraId="7F6E9628" w14:textId="77777777" w:rsidR="0054604C" w:rsidRDefault="0054604C" w:rsidP="00653942">
      <w:pPr>
        <w:jc w:val="center"/>
        <w:rPr>
          <w:b/>
          <w:bCs/>
        </w:rPr>
      </w:pPr>
    </w:p>
    <w:p w14:paraId="50837F81" w14:textId="77777777" w:rsidR="0054604C" w:rsidRDefault="0054604C" w:rsidP="00653942">
      <w:pPr>
        <w:jc w:val="center"/>
        <w:rPr>
          <w:b/>
          <w:bCs/>
        </w:rPr>
      </w:pPr>
    </w:p>
    <w:p w14:paraId="5FBF652F" w14:textId="77777777" w:rsidR="0054604C" w:rsidRDefault="0054604C" w:rsidP="00653942">
      <w:pPr>
        <w:jc w:val="center"/>
        <w:rPr>
          <w:b/>
          <w:bCs/>
        </w:rPr>
      </w:pPr>
    </w:p>
    <w:p w14:paraId="4C999670" w14:textId="77777777" w:rsidR="0054604C" w:rsidRDefault="0054604C" w:rsidP="00653942">
      <w:pPr>
        <w:jc w:val="center"/>
        <w:rPr>
          <w:b/>
          <w:bCs/>
        </w:rPr>
      </w:pPr>
    </w:p>
    <w:p w14:paraId="3B2D22C6" w14:textId="77777777" w:rsidR="0054604C" w:rsidRDefault="0054604C" w:rsidP="00653942">
      <w:pPr>
        <w:jc w:val="center"/>
        <w:rPr>
          <w:b/>
          <w:bCs/>
        </w:rPr>
      </w:pPr>
    </w:p>
    <w:p w14:paraId="4D9BE8D6" w14:textId="77777777" w:rsidR="0054604C" w:rsidRDefault="0054604C" w:rsidP="00653942">
      <w:pPr>
        <w:jc w:val="center"/>
        <w:rPr>
          <w:b/>
          <w:bCs/>
        </w:rPr>
      </w:pPr>
    </w:p>
    <w:p w14:paraId="71402A96" w14:textId="77777777" w:rsidR="00552AEA" w:rsidRPr="00F96CB5" w:rsidRDefault="004A3056" w:rsidP="00653942">
      <w:pPr>
        <w:jc w:val="center"/>
        <w:rPr>
          <w:b/>
          <w:bCs/>
        </w:rPr>
      </w:pPr>
      <w:r w:rsidRPr="00F96CB5">
        <w:rPr>
          <w:b/>
          <w:bCs/>
        </w:rPr>
        <w:lastRenderedPageBreak/>
        <w:t>SECCIÓN TERCERA: DEBERES Y PROHIBICIONES</w:t>
      </w:r>
    </w:p>
    <w:p w14:paraId="45AEBC52" w14:textId="77777777" w:rsidR="00E27BDE" w:rsidRPr="00F96CB5" w:rsidRDefault="00E27BDE" w:rsidP="00C309A4">
      <w:pPr>
        <w:ind w:left="644"/>
        <w:jc w:val="center"/>
        <w:rPr>
          <w:b/>
          <w:bCs/>
        </w:rPr>
      </w:pPr>
      <w:r w:rsidRPr="00F96CB5">
        <w:rPr>
          <w:b/>
          <w:bCs/>
        </w:rPr>
        <w:t>Deberes y Derechos de la Comunidad Educativa</w:t>
      </w:r>
    </w:p>
    <w:p w14:paraId="5B7B6B22" w14:textId="77777777" w:rsidR="00E27BDE" w:rsidRPr="00F96CB5" w:rsidRDefault="00E27BDE" w:rsidP="00C309A4">
      <w:pPr>
        <w:ind w:left="360"/>
        <w:jc w:val="center"/>
        <w:rPr>
          <w:b/>
          <w:bCs/>
        </w:rPr>
      </w:pPr>
      <w:r w:rsidRPr="00F96CB5">
        <w:rPr>
          <w:b/>
          <w:bCs/>
        </w:rPr>
        <w:t>Deberes del Estudiante</w:t>
      </w:r>
    </w:p>
    <w:p w14:paraId="28C9CCEC" w14:textId="77777777" w:rsidR="00E27BDE" w:rsidRPr="00F96CB5" w:rsidRDefault="00E27BDE" w:rsidP="00E27BDE">
      <w:pPr>
        <w:rPr>
          <w:b/>
          <w:bCs/>
        </w:rPr>
      </w:pPr>
      <w:r w:rsidRPr="00F96CB5">
        <w:rPr>
          <w:b/>
          <w:bCs/>
        </w:rPr>
        <w:t>Todo estudiante de la Institución Educativa Departamental Santa Inés en el momento de su matrícula se compromete a cumplir con los deberes siguientes:</w:t>
      </w:r>
    </w:p>
    <w:p w14:paraId="60C73DD8" w14:textId="77777777" w:rsidR="00E27BDE" w:rsidRPr="00F96CB5" w:rsidRDefault="00E27BDE" w:rsidP="00DD2DEA">
      <w:pPr>
        <w:numPr>
          <w:ilvl w:val="0"/>
          <w:numId w:val="6"/>
        </w:numPr>
        <w:tabs>
          <w:tab w:val="left" w:pos="1080"/>
        </w:tabs>
        <w:rPr>
          <w:b/>
          <w:bCs/>
        </w:rPr>
      </w:pPr>
      <w:r w:rsidRPr="00F96CB5">
        <w:rPr>
          <w:b/>
          <w:bCs/>
        </w:rPr>
        <w:t>Asistir puntualmente a todas las clases y actividades programadas por la institución.</w:t>
      </w:r>
    </w:p>
    <w:p w14:paraId="569C6594" w14:textId="77777777" w:rsidR="00E27BDE" w:rsidRPr="00F96CB5" w:rsidRDefault="00E27BDE" w:rsidP="00E27BDE">
      <w:pPr>
        <w:numPr>
          <w:ilvl w:val="0"/>
          <w:numId w:val="6"/>
        </w:numPr>
        <w:tabs>
          <w:tab w:val="left" w:pos="1080"/>
        </w:tabs>
        <w:rPr>
          <w:b/>
          <w:bCs/>
        </w:rPr>
      </w:pPr>
      <w:r w:rsidRPr="00F96CB5">
        <w:rPr>
          <w:b/>
          <w:bCs/>
        </w:rPr>
        <w:t xml:space="preserve">Cumplir con las </w:t>
      </w:r>
      <w:r w:rsidR="00220A33" w:rsidRPr="00F96CB5">
        <w:rPr>
          <w:b/>
          <w:bCs/>
        </w:rPr>
        <w:t>actividades escolares</w:t>
      </w:r>
      <w:r w:rsidRPr="00F96CB5">
        <w:rPr>
          <w:b/>
          <w:bCs/>
        </w:rPr>
        <w:t xml:space="preserve"> y evaluaciones asignadas por el docente.</w:t>
      </w:r>
    </w:p>
    <w:p w14:paraId="48F1BE00" w14:textId="77777777" w:rsidR="00E27BDE" w:rsidRPr="00F96CB5" w:rsidRDefault="00E27BDE" w:rsidP="00E27BDE">
      <w:pPr>
        <w:numPr>
          <w:ilvl w:val="0"/>
          <w:numId w:val="6"/>
        </w:numPr>
        <w:tabs>
          <w:tab w:val="left" w:pos="1080"/>
        </w:tabs>
        <w:rPr>
          <w:b/>
          <w:bCs/>
        </w:rPr>
      </w:pPr>
      <w:r w:rsidRPr="00F96CB5">
        <w:rPr>
          <w:b/>
          <w:bCs/>
        </w:rPr>
        <w:t>Adquirir los útiles escolares solicitados por la Institución.</w:t>
      </w:r>
    </w:p>
    <w:p w14:paraId="7D12DAAA" w14:textId="77777777" w:rsidR="00E27BDE" w:rsidRPr="00F96CB5" w:rsidRDefault="00E27BDE" w:rsidP="00E27BDE">
      <w:pPr>
        <w:numPr>
          <w:ilvl w:val="0"/>
          <w:numId w:val="6"/>
        </w:numPr>
        <w:tabs>
          <w:tab w:val="left" w:pos="1080"/>
        </w:tabs>
        <w:rPr>
          <w:b/>
          <w:bCs/>
        </w:rPr>
      </w:pPr>
      <w:r w:rsidRPr="00F96CB5">
        <w:rPr>
          <w:b/>
          <w:bCs/>
        </w:rPr>
        <w:t>Mantener limpio y en buen estado los uniformes de diario y educación física.</w:t>
      </w:r>
    </w:p>
    <w:p w14:paraId="575BB5B3" w14:textId="77777777" w:rsidR="00E27BDE" w:rsidRPr="00F96CB5" w:rsidRDefault="00E27BDE" w:rsidP="00E27BDE">
      <w:pPr>
        <w:numPr>
          <w:ilvl w:val="0"/>
          <w:numId w:val="6"/>
        </w:numPr>
        <w:tabs>
          <w:tab w:val="left" w:pos="1080"/>
        </w:tabs>
        <w:rPr>
          <w:b/>
          <w:bCs/>
        </w:rPr>
      </w:pPr>
      <w:r w:rsidRPr="00F96CB5">
        <w:rPr>
          <w:b/>
          <w:bCs/>
        </w:rPr>
        <w:t>Cuidar y mantener en buen estado la planta física y enseres de la Institución.</w:t>
      </w:r>
    </w:p>
    <w:p w14:paraId="74567D4C" w14:textId="77777777" w:rsidR="00E27BDE" w:rsidRPr="00F96CB5" w:rsidRDefault="00E27BDE" w:rsidP="00E27BDE">
      <w:pPr>
        <w:numPr>
          <w:ilvl w:val="0"/>
          <w:numId w:val="6"/>
        </w:numPr>
        <w:tabs>
          <w:tab w:val="left" w:pos="1080"/>
        </w:tabs>
        <w:rPr>
          <w:b/>
          <w:bCs/>
        </w:rPr>
      </w:pPr>
      <w:r w:rsidRPr="00F96CB5">
        <w:rPr>
          <w:b/>
          <w:bCs/>
        </w:rPr>
        <w:t>Respetar y proteger los recursos naturales de la institución.</w:t>
      </w:r>
    </w:p>
    <w:p w14:paraId="3511D4AE" w14:textId="77777777" w:rsidR="00E27BDE" w:rsidRPr="00F96CB5" w:rsidRDefault="00E27BDE" w:rsidP="00E27BDE">
      <w:pPr>
        <w:numPr>
          <w:ilvl w:val="0"/>
          <w:numId w:val="6"/>
        </w:numPr>
        <w:tabs>
          <w:tab w:val="left" w:pos="1080"/>
        </w:tabs>
        <w:rPr>
          <w:b/>
          <w:bCs/>
        </w:rPr>
      </w:pPr>
      <w:r w:rsidRPr="00F96CB5">
        <w:rPr>
          <w:b/>
          <w:bCs/>
        </w:rPr>
        <w:t>Adquirir y leer el Manual de convivencia.</w:t>
      </w:r>
    </w:p>
    <w:p w14:paraId="0818EBA9" w14:textId="77777777" w:rsidR="00E27BDE" w:rsidRPr="00F96CB5" w:rsidRDefault="00E27BDE" w:rsidP="00E27BDE">
      <w:pPr>
        <w:numPr>
          <w:ilvl w:val="0"/>
          <w:numId w:val="6"/>
        </w:numPr>
        <w:tabs>
          <w:tab w:val="left" w:pos="1080"/>
        </w:tabs>
        <w:rPr>
          <w:b/>
          <w:bCs/>
        </w:rPr>
      </w:pPr>
      <w:r w:rsidRPr="00F96CB5">
        <w:rPr>
          <w:b/>
          <w:bCs/>
        </w:rPr>
        <w:t>Respeto y obediencia a sus profesores y directivos de la Institución.</w:t>
      </w:r>
    </w:p>
    <w:p w14:paraId="3F155AB5" w14:textId="77777777" w:rsidR="00E27BDE" w:rsidRPr="00F96CB5" w:rsidRDefault="00220A33" w:rsidP="00E27BDE">
      <w:pPr>
        <w:numPr>
          <w:ilvl w:val="0"/>
          <w:numId w:val="6"/>
        </w:numPr>
        <w:tabs>
          <w:tab w:val="left" w:pos="1080"/>
        </w:tabs>
        <w:rPr>
          <w:b/>
          <w:bCs/>
        </w:rPr>
      </w:pPr>
      <w:r w:rsidRPr="00F96CB5">
        <w:rPr>
          <w:b/>
          <w:bCs/>
        </w:rPr>
        <w:t>Respeto así</w:t>
      </w:r>
      <w:r w:rsidR="00E27BDE" w:rsidRPr="00F96CB5">
        <w:rPr>
          <w:b/>
          <w:bCs/>
        </w:rPr>
        <w:t xml:space="preserve"> mismo, a sus compañeros, al personal administrativo, y a toda la comunidad educativa en general.</w:t>
      </w:r>
    </w:p>
    <w:p w14:paraId="3145A0F4" w14:textId="77777777" w:rsidR="00E27BDE" w:rsidRPr="00F96CB5" w:rsidRDefault="00E27BDE" w:rsidP="00E27BDE">
      <w:pPr>
        <w:numPr>
          <w:ilvl w:val="0"/>
          <w:numId w:val="6"/>
        </w:numPr>
        <w:tabs>
          <w:tab w:val="left" w:pos="1080"/>
        </w:tabs>
        <w:rPr>
          <w:b/>
          <w:bCs/>
        </w:rPr>
      </w:pPr>
      <w:r w:rsidRPr="00F96CB5">
        <w:rPr>
          <w:b/>
          <w:bCs/>
        </w:rPr>
        <w:t>Demostrar una excelente presentación personal con adecuados hábitos de higiene.</w:t>
      </w:r>
    </w:p>
    <w:p w14:paraId="573C8A41" w14:textId="77777777" w:rsidR="00E27BDE" w:rsidRPr="00F96CB5" w:rsidRDefault="00E27BDE" w:rsidP="00E27BDE">
      <w:pPr>
        <w:numPr>
          <w:ilvl w:val="0"/>
          <w:numId w:val="6"/>
        </w:numPr>
        <w:tabs>
          <w:tab w:val="left" w:pos="1080"/>
        </w:tabs>
        <w:rPr>
          <w:b/>
          <w:bCs/>
        </w:rPr>
      </w:pPr>
      <w:r w:rsidRPr="00F96CB5">
        <w:rPr>
          <w:b/>
          <w:bCs/>
        </w:rPr>
        <w:t>Respetar los útiles, objetos personales y prendas de vestir de sus compañeros.</w:t>
      </w:r>
    </w:p>
    <w:p w14:paraId="4890C2BE" w14:textId="77777777" w:rsidR="00E27BDE" w:rsidRPr="00F96CB5" w:rsidRDefault="00E27BDE" w:rsidP="00E27BDE">
      <w:pPr>
        <w:numPr>
          <w:ilvl w:val="0"/>
          <w:numId w:val="6"/>
        </w:numPr>
        <w:tabs>
          <w:tab w:val="left" w:pos="1080"/>
        </w:tabs>
        <w:rPr>
          <w:b/>
          <w:bCs/>
        </w:rPr>
      </w:pPr>
      <w:r w:rsidRPr="00F96CB5">
        <w:rPr>
          <w:b/>
          <w:bCs/>
        </w:rPr>
        <w:t xml:space="preserve">Presentar dentro de los tres días hábiles siguientes a la ausencia de actividades académicas, la justificación en forma escrita y </w:t>
      </w:r>
      <w:r w:rsidR="00220A33" w:rsidRPr="00F96CB5">
        <w:rPr>
          <w:b/>
          <w:bCs/>
        </w:rPr>
        <w:t>firmada por</w:t>
      </w:r>
      <w:r w:rsidRPr="00F96CB5">
        <w:rPr>
          <w:b/>
          <w:bCs/>
        </w:rPr>
        <w:t xml:space="preserve"> el acudiente o padre de familia al coordinador.</w:t>
      </w:r>
    </w:p>
    <w:p w14:paraId="748BD8C6" w14:textId="77777777" w:rsidR="00E27BDE" w:rsidRPr="00F96CB5" w:rsidRDefault="00E27BDE" w:rsidP="00E27BDE">
      <w:pPr>
        <w:numPr>
          <w:ilvl w:val="0"/>
          <w:numId w:val="6"/>
        </w:numPr>
        <w:rPr>
          <w:b/>
          <w:bCs/>
        </w:rPr>
      </w:pPr>
      <w:r w:rsidRPr="00F96CB5">
        <w:rPr>
          <w:b/>
          <w:bCs/>
        </w:rPr>
        <w:t>Respetar los símbolos de la Institución (Bandera, Escudo, Himno, Uniforme) y los símbolos patrios.</w:t>
      </w:r>
    </w:p>
    <w:p w14:paraId="34081765" w14:textId="77777777" w:rsidR="00E27BDE" w:rsidRPr="00F96CB5" w:rsidRDefault="00E27BDE" w:rsidP="00E27BDE">
      <w:pPr>
        <w:numPr>
          <w:ilvl w:val="0"/>
          <w:numId w:val="6"/>
        </w:numPr>
        <w:tabs>
          <w:tab w:val="left" w:pos="1080"/>
        </w:tabs>
        <w:rPr>
          <w:b/>
          <w:bCs/>
        </w:rPr>
      </w:pPr>
      <w:r w:rsidRPr="00F96CB5">
        <w:rPr>
          <w:b/>
          <w:bCs/>
        </w:rPr>
        <w:t>Participar en todos los actos cívicos, culturales y deportivos que organice la Institución.</w:t>
      </w:r>
    </w:p>
    <w:p w14:paraId="35765416" w14:textId="77777777" w:rsidR="00E27BDE" w:rsidRPr="00F96CB5" w:rsidRDefault="009C0953" w:rsidP="00E27BDE">
      <w:pPr>
        <w:numPr>
          <w:ilvl w:val="0"/>
          <w:numId w:val="6"/>
        </w:numPr>
        <w:tabs>
          <w:tab w:val="left" w:pos="1080"/>
        </w:tabs>
        <w:rPr>
          <w:b/>
          <w:bCs/>
        </w:rPr>
      </w:pPr>
      <w:r>
        <w:rPr>
          <w:b/>
          <w:bCs/>
        </w:rPr>
        <w:t xml:space="preserve">Llegar oportunamente al salón de clases </w:t>
      </w:r>
      <w:r w:rsidR="00220A33">
        <w:rPr>
          <w:b/>
          <w:bCs/>
        </w:rPr>
        <w:t xml:space="preserve">correspondiente </w:t>
      </w:r>
      <w:r w:rsidR="00220A33" w:rsidRPr="00F96CB5">
        <w:rPr>
          <w:b/>
          <w:bCs/>
        </w:rPr>
        <w:t>durante</w:t>
      </w:r>
      <w:r w:rsidR="00E27BDE" w:rsidRPr="00F96CB5">
        <w:rPr>
          <w:b/>
          <w:bCs/>
        </w:rPr>
        <w:t xml:space="preserve"> los cambios de hora.</w:t>
      </w:r>
    </w:p>
    <w:p w14:paraId="17849408" w14:textId="77777777" w:rsidR="00E27BDE" w:rsidRPr="00F96CB5" w:rsidRDefault="00E27BDE" w:rsidP="00E27BDE">
      <w:pPr>
        <w:numPr>
          <w:ilvl w:val="0"/>
          <w:numId w:val="6"/>
        </w:numPr>
        <w:tabs>
          <w:tab w:val="left" w:pos="1080"/>
        </w:tabs>
        <w:rPr>
          <w:b/>
          <w:bCs/>
        </w:rPr>
      </w:pPr>
      <w:r w:rsidRPr="00F96CB5">
        <w:rPr>
          <w:b/>
          <w:bCs/>
        </w:rPr>
        <w:t>Hacer uso correcto de los servicios sanitarios.</w:t>
      </w:r>
    </w:p>
    <w:p w14:paraId="542FA7AF" w14:textId="77777777" w:rsidR="00E27BDE" w:rsidRPr="00F96CB5" w:rsidRDefault="00E27BDE" w:rsidP="00E27BDE">
      <w:pPr>
        <w:numPr>
          <w:ilvl w:val="0"/>
          <w:numId w:val="6"/>
        </w:numPr>
        <w:tabs>
          <w:tab w:val="left" w:pos="1080"/>
        </w:tabs>
        <w:rPr>
          <w:b/>
          <w:bCs/>
        </w:rPr>
      </w:pPr>
      <w:r w:rsidRPr="00F96CB5">
        <w:rPr>
          <w:b/>
          <w:bCs/>
        </w:rPr>
        <w:t>Abstenerse de traer a la Institución objetos de valor, como celulares, joyas, grandes sumas de dinero, entre otros.</w:t>
      </w:r>
    </w:p>
    <w:p w14:paraId="4340C7EE" w14:textId="77777777" w:rsidR="00E27BDE" w:rsidRPr="00F96CB5" w:rsidRDefault="00E27BDE" w:rsidP="00E27BDE">
      <w:pPr>
        <w:numPr>
          <w:ilvl w:val="0"/>
          <w:numId w:val="6"/>
        </w:numPr>
        <w:tabs>
          <w:tab w:val="left" w:pos="1080"/>
        </w:tabs>
        <w:rPr>
          <w:b/>
          <w:bCs/>
        </w:rPr>
      </w:pPr>
      <w:r w:rsidRPr="00F96CB5">
        <w:rPr>
          <w:b/>
          <w:bCs/>
        </w:rPr>
        <w:lastRenderedPageBreak/>
        <w:t xml:space="preserve">Permanecer en la Institución durante la jornada respectiva y cuando necesite retirarse debe preverse del permiso escrito de coordinación o rectoría; previa justificación que lo amerite y notificando escrita o telefónicamente al padre de familia. </w:t>
      </w:r>
    </w:p>
    <w:p w14:paraId="2742C9C2" w14:textId="77777777" w:rsidR="00E27BDE" w:rsidRPr="00F96CB5" w:rsidRDefault="00E27BDE" w:rsidP="00E27BDE">
      <w:pPr>
        <w:numPr>
          <w:ilvl w:val="0"/>
          <w:numId w:val="6"/>
        </w:numPr>
        <w:tabs>
          <w:tab w:val="left" w:pos="1080"/>
        </w:tabs>
        <w:rPr>
          <w:b/>
          <w:bCs/>
        </w:rPr>
      </w:pPr>
      <w:r w:rsidRPr="00F96CB5">
        <w:rPr>
          <w:b/>
          <w:bCs/>
        </w:rPr>
        <w:t>Evitar entrar a la Rectoría sin previa autorización.</w:t>
      </w:r>
    </w:p>
    <w:p w14:paraId="4842D837" w14:textId="77777777" w:rsidR="00E27BDE" w:rsidRPr="00F96CB5" w:rsidRDefault="00E27BDE" w:rsidP="00E27BDE">
      <w:pPr>
        <w:numPr>
          <w:ilvl w:val="0"/>
          <w:numId w:val="6"/>
        </w:numPr>
        <w:tabs>
          <w:tab w:val="left" w:pos="1080"/>
        </w:tabs>
        <w:rPr>
          <w:b/>
          <w:bCs/>
        </w:rPr>
      </w:pPr>
      <w:r w:rsidRPr="00F96CB5">
        <w:rPr>
          <w:b/>
          <w:bCs/>
        </w:rPr>
        <w:t xml:space="preserve">Entrar y salir únicamente por la </w:t>
      </w:r>
      <w:r w:rsidR="00220A33" w:rsidRPr="00F96CB5">
        <w:rPr>
          <w:b/>
          <w:bCs/>
        </w:rPr>
        <w:t>puerta principal</w:t>
      </w:r>
      <w:r w:rsidRPr="00F96CB5">
        <w:rPr>
          <w:b/>
          <w:bCs/>
        </w:rPr>
        <w:t xml:space="preserve"> de la Institución.</w:t>
      </w:r>
    </w:p>
    <w:p w14:paraId="476D8D6C" w14:textId="77777777" w:rsidR="00E27BDE" w:rsidRPr="00F96CB5" w:rsidRDefault="00E27BDE" w:rsidP="00E27BDE">
      <w:pPr>
        <w:numPr>
          <w:ilvl w:val="0"/>
          <w:numId w:val="6"/>
        </w:numPr>
        <w:tabs>
          <w:tab w:val="left" w:pos="1080"/>
        </w:tabs>
        <w:rPr>
          <w:b/>
          <w:bCs/>
        </w:rPr>
      </w:pPr>
      <w:r w:rsidRPr="00F96CB5">
        <w:rPr>
          <w:b/>
          <w:bCs/>
        </w:rPr>
        <w:t>Asistir por lo menos al 75% de las clases para tener derecho a ser promovidos al siguiente grado.</w:t>
      </w:r>
    </w:p>
    <w:p w14:paraId="50D74119" w14:textId="77777777" w:rsidR="00E27BDE" w:rsidRPr="00F96CB5" w:rsidRDefault="00E27BDE" w:rsidP="00E27BDE">
      <w:pPr>
        <w:numPr>
          <w:ilvl w:val="0"/>
          <w:numId w:val="6"/>
        </w:numPr>
        <w:tabs>
          <w:tab w:val="left" w:pos="1080"/>
        </w:tabs>
        <w:rPr>
          <w:b/>
          <w:bCs/>
        </w:rPr>
      </w:pPr>
      <w:r w:rsidRPr="00F96CB5">
        <w:rPr>
          <w:b/>
          <w:bCs/>
        </w:rPr>
        <w:t>Depositar la basura en sus respectivos recipientes.</w:t>
      </w:r>
    </w:p>
    <w:p w14:paraId="6CE94641" w14:textId="77777777" w:rsidR="00E27BDE" w:rsidRPr="00F96CB5" w:rsidRDefault="00E27BDE" w:rsidP="00E27BDE">
      <w:pPr>
        <w:numPr>
          <w:ilvl w:val="0"/>
          <w:numId w:val="6"/>
        </w:numPr>
        <w:tabs>
          <w:tab w:val="left" w:pos="1080"/>
        </w:tabs>
        <w:rPr>
          <w:b/>
          <w:bCs/>
        </w:rPr>
      </w:pPr>
      <w:r w:rsidRPr="00F96CB5">
        <w:rPr>
          <w:b/>
          <w:bCs/>
        </w:rPr>
        <w:t xml:space="preserve">Cuidar, defender y valorar el </w:t>
      </w:r>
      <w:r w:rsidR="00220A33" w:rsidRPr="00F96CB5">
        <w:rPr>
          <w:b/>
          <w:bCs/>
        </w:rPr>
        <w:t>aire, la</w:t>
      </w:r>
      <w:r w:rsidRPr="00F96CB5">
        <w:rPr>
          <w:b/>
          <w:bCs/>
        </w:rPr>
        <w:t xml:space="preserve"> capa de ozono, la mega-diversidad, los recursos hídricos y naturales como bien común que no debemos dejar agotar.</w:t>
      </w:r>
    </w:p>
    <w:p w14:paraId="4C391436" w14:textId="77777777" w:rsidR="00E27BDE" w:rsidRPr="00F96CB5" w:rsidRDefault="00E27BDE" w:rsidP="00E27BDE">
      <w:pPr>
        <w:numPr>
          <w:ilvl w:val="0"/>
          <w:numId w:val="6"/>
        </w:numPr>
        <w:tabs>
          <w:tab w:val="left" w:pos="1080"/>
        </w:tabs>
        <w:rPr>
          <w:b/>
          <w:bCs/>
        </w:rPr>
      </w:pPr>
      <w:r w:rsidRPr="00F96CB5">
        <w:rPr>
          <w:b/>
          <w:bCs/>
        </w:rPr>
        <w:t>Fomentar el compañerismo y la amistad.</w:t>
      </w:r>
    </w:p>
    <w:p w14:paraId="44C94B56" w14:textId="77777777" w:rsidR="00E27BDE" w:rsidRPr="00F96CB5" w:rsidRDefault="00E27BDE" w:rsidP="00E27BDE">
      <w:pPr>
        <w:numPr>
          <w:ilvl w:val="0"/>
          <w:numId w:val="6"/>
        </w:numPr>
        <w:tabs>
          <w:tab w:val="left" w:pos="1080"/>
        </w:tabs>
        <w:rPr>
          <w:b/>
          <w:bCs/>
        </w:rPr>
      </w:pPr>
      <w:r w:rsidRPr="00F96CB5">
        <w:rPr>
          <w:b/>
          <w:bCs/>
        </w:rPr>
        <w:t>Ser solidario, amable, bondadoso, con sus semejantes.</w:t>
      </w:r>
    </w:p>
    <w:p w14:paraId="795BF569" w14:textId="77777777" w:rsidR="00E27BDE" w:rsidRPr="00F96CB5" w:rsidRDefault="00E27BDE" w:rsidP="00E27BDE">
      <w:pPr>
        <w:numPr>
          <w:ilvl w:val="0"/>
          <w:numId w:val="6"/>
        </w:numPr>
        <w:tabs>
          <w:tab w:val="left" w:pos="1080"/>
        </w:tabs>
        <w:rPr>
          <w:b/>
          <w:bCs/>
        </w:rPr>
      </w:pPr>
      <w:r w:rsidRPr="00F96CB5">
        <w:rPr>
          <w:b/>
          <w:bCs/>
        </w:rPr>
        <w:t>Llamar a sus compañeros, docentes, directivos docentes y personal administrativo por sus respectivos nombres.</w:t>
      </w:r>
    </w:p>
    <w:p w14:paraId="57E2AECF" w14:textId="77777777" w:rsidR="00E27BDE" w:rsidRPr="00F96CB5" w:rsidRDefault="00E27BDE" w:rsidP="00E27BDE">
      <w:pPr>
        <w:numPr>
          <w:ilvl w:val="0"/>
          <w:numId w:val="6"/>
        </w:numPr>
        <w:tabs>
          <w:tab w:val="left" w:pos="1080"/>
        </w:tabs>
        <w:rPr>
          <w:b/>
          <w:bCs/>
        </w:rPr>
      </w:pPr>
      <w:r w:rsidRPr="00F96CB5">
        <w:rPr>
          <w:b/>
          <w:bCs/>
        </w:rPr>
        <w:t>Usar los uniformes (diario, educación física y promoción</w:t>
      </w:r>
      <w:r w:rsidR="00220A33" w:rsidRPr="00F96CB5">
        <w:rPr>
          <w:b/>
          <w:bCs/>
        </w:rPr>
        <w:t>), de</w:t>
      </w:r>
      <w:r w:rsidRPr="00F96CB5">
        <w:rPr>
          <w:b/>
          <w:bCs/>
        </w:rPr>
        <w:t xml:space="preserve"> acuerdo al horario establecido. </w:t>
      </w:r>
    </w:p>
    <w:p w14:paraId="2E592A2B" w14:textId="77777777" w:rsidR="00E27BDE" w:rsidRPr="00F96CB5" w:rsidRDefault="00E27BDE" w:rsidP="00E27BDE">
      <w:pPr>
        <w:numPr>
          <w:ilvl w:val="0"/>
          <w:numId w:val="6"/>
        </w:numPr>
        <w:tabs>
          <w:tab w:val="left" w:pos="1080"/>
        </w:tabs>
        <w:rPr>
          <w:b/>
          <w:bCs/>
        </w:rPr>
      </w:pPr>
      <w:r w:rsidRPr="00F96CB5">
        <w:rPr>
          <w:b/>
          <w:bCs/>
        </w:rPr>
        <w:t>Los estudiantes de educación básica y media, prestaran un servicio social obligatorio durante dos grados de estudio, correspondientes a 80 horas (artículo 97 Ley de Educación) para optar por el título de bachiller.</w:t>
      </w:r>
    </w:p>
    <w:p w14:paraId="2DB38DD6" w14:textId="77777777" w:rsidR="00E27BDE" w:rsidRPr="00F96CB5" w:rsidRDefault="00E27BDE" w:rsidP="00E27BDE">
      <w:pPr>
        <w:numPr>
          <w:ilvl w:val="0"/>
          <w:numId w:val="6"/>
        </w:numPr>
        <w:tabs>
          <w:tab w:val="left" w:pos="1080"/>
        </w:tabs>
        <w:rPr>
          <w:b/>
          <w:bCs/>
        </w:rPr>
      </w:pPr>
      <w:r w:rsidRPr="00F96CB5">
        <w:rPr>
          <w:b/>
          <w:bCs/>
        </w:rPr>
        <w:t>Contribuir a eliminar el hábito y el consumo de bebidas alcohólicas, cigarrillos, sustancias alucinógenas y psicotrópicas.</w:t>
      </w:r>
    </w:p>
    <w:p w14:paraId="5C5518E4" w14:textId="77777777" w:rsidR="00E27BDE" w:rsidRPr="00F96CB5" w:rsidRDefault="00E27BDE" w:rsidP="00E27BDE">
      <w:pPr>
        <w:numPr>
          <w:ilvl w:val="0"/>
          <w:numId w:val="6"/>
        </w:numPr>
        <w:tabs>
          <w:tab w:val="left" w:pos="1080"/>
        </w:tabs>
        <w:rPr>
          <w:b/>
          <w:bCs/>
        </w:rPr>
      </w:pPr>
      <w:r w:rsidRPr="00F96CB5">
        <w:rPr>
          <w:b/>
          <w:bCs/>
        </w:rPr>
        <w:t>El personero debe fomentar y defender los Derechos, deberes y valores de los estudiantes, como atender sus quejas y reclamos y buscarle pronta solución; lo mismo lo hará el representante de grupo.</w:t>
      </w:r>
    </w:p>
    <w:p w14:paraId="47A8CDFA" w14:textId="77777777" w:rsidR="00E27BDE" w:rsidRPr="00F96CB5" w:rsidRDefault="00E27BDE" w:rsidP="00E27BDE">
      <w:pPr>
        <w:numPr>
          <w:ilvl w:val="0"/>
          <w:numId w:val="6"/>
        </w:numPr>
        <w:tabs>
          <w:tab w:val="left" w:pos="1080"/>
        </w:tabs>
        <w:rPr>
          <w:b/>
          <w:bCs/>
        </w:rPr>
      </w:pPr>
      <w:r w:rsidRPr="00F96CB5">
        <w:rPr>
          <w:b/>
          <w:bCs/>
        </w:rPr>
        <w:t>Actuar honestamente en la presentación de evaluaciones orales, escritas, trabajos y desarrollo de unidades de aprendizaje.</w:t>
      </w:r>
    </w:p>
    <w:p w14:paraId="31F2BFEB" w14:textId="77777777" w:rsidR="00E27BDE" w:rsidRPr="00F96CB5" w:rsidRDefault="00E27BDE" w:rsidP="00E27BDE">
      <w:pPr>
        <w:numPr>
          <w:ilvl w:val="0"/>
          <w:numId w:val="6"/>
        </w:numPr>
        <w:tabs>
          <w:tab w:val="left" w:pos="1080"/>
        </w:tabs>
        <w:rPr>
          <w:b/>
          <w:bCs/>
        </w:rPr>
      </w:pPr>
      <w:r w:rsidRPr="00F96CB5">
        <w:rPr>
          <w:b/>
          <w:bCs/>
        </w:rPr>
        <w:t xml:space="preserve">Demostrar buen comportamiento dentro y fuera de la Institución: lugares de convivencia, centros de recreación, escenarios deportivos y culturales, desfiles y </w:t>
      </w:r>
      <w:r w:rsidR="001E3987" w:rsidRPr="00F96CB5">
        <w:rPr>
          <w:b/>
          <w:bCs/>
        </w:rPr>
        <w:t xml:space="preserve">en </w:t>
      </w:r>
      <w:r w:rsidRPr="00F96CB5">
        <w:rPr>
          <w:b/>
          <w:bCs/>
        </w:rPr>
        <w:t>otras Instituciones.</w:t>
      </w:r>
    </w:p>
    <w:p w14:paraId="48B97AE1" w14:textId="77777777" w:rsidR="00E27BDE" w:rsidRPr="00F96CB5" w:rsidRDefault="00E27BDE" w:rsidP="00E27BDE">
      <w:pPr>
        <w:numPr>
          <w:ilvl w:val="0"/>
          <w:numId w:val="6"/>
        </w:numPr>
        <w:tabs>
          <w:tab w:val="left" w:pos="1080"/>
        </w:tabs>
        <w:rPr>
          <w:b/>
          <w:bCs/>
        </w:rPr>
      </w:pPr>
      <w:r w:rsidRPr="00F96CB5">
        <w:rPr>
          <w:b/>
          <w:bCs/>
        </w:rPr>
        <w:t>Responder por los daños ocasionados a los bienes muebles e inmuebles de la Institución, como los inferidos a los miembros de la comunidad.</w:t>
      </w:r>
    </w:p>
    <w:p w14:paraId="0EABE1C8" w14:textId="77777777" w:rsidR="00E27BDE" w:rsidRPr="00F96CB5" w:rsidRDefault="00E27BDE" w:rsidP="00E27BDE">
      <w:pPr>
        <w:numPr>
          <w:ilvl w:val="0"/>
          <w:numId w:val="6"/>
        </w:numPr>
        <w:tabs>
          <w:tab w:val="left" w:pos="1080"/>
        </w:tabs>
        <w:rPr>
          <w:b/>
          <w:bCs/>
        </w:rPr>
      </w:pPr>
      <w:r w:rsidRPr="00F96CB5">
        <w:rPr>
          <w:b/>
          <w:bCs/>
        </w:rPr>
        <w:lastRenderedPageBreak/>
        <w:t>Tener disponibles los elementos previamente, para trabajar en clases.</w:t>
      </w:r>
    </w:p>
    <w:p w14:paraId="7301798A" w14:textId="77777777" w:rsidR="00E27BDE" w:rsidRPr="00F96CB5" w:rsidRDefault="00E27BDE" w:rsidP="00E27BDE">
      <w:pPr>
        <w:numPr>
          <w:ilvl w:val="0"/>
          <w:numId w:val="6"/>
        </w:numPr>
        <w:tabs>
          <w:tab w:val="left" w:pos="1080"/>
        </w:tabs>
        <w:rPr>
          <w:b/>
          <w:bCs/>
        </w:rPr>
      </w:pPr>
      <w:r w:rsidRPr="00F96CB5">
        <w:rPr>
          <w:b/>
          <w:bCs/>
        </w:rPr>
        <w:t>Agotar el conducto regular en procura de hallar solución a un problema con el docente de área o con otro miembro de la comunidad educativa. (ver más adelante conducto regular).</w:t>
      </w:r>
    </w:p>
    <w:p w14:paraId="1AA092B4" w14:textId="77777777" w:rsidR="00E27BDE" w:rsidRPr="00F96CB5" w:rsidRDefault="00E27BDE" w:rsidP="00E27BDE">
      <w:pPr>
        <w:numPr>
          <w:ilvl w:val="0"/>
          <w:numId w:val="6"/>
        </w:numPr>
        <w:tabs>
          <w:tab w:val="left" w:pos="1080"/>
        </w:tabs>
        <w:rPr>
          <w:b/>
          <w:bCs/>
        </w:rPr>
      </w:pPr>
      <w:r w:rsidRPr="00F96CB5">
        <w:rPr>
          <w:b/>
          <w:bCs/>
        </w:rPr>
        <w:t>Informar sobre situaciones irregulares que se estén presentando al interior de la Institución o fuera de ella, con miembros de la comunidad.</w:t>
      </w:r>
    </w:p>
    <w:p w14:paraId="1D28C8B4" w14:textId="77777777" w:rsidR="00E27BDE" w:rsidRPr="00F96CB5" w:rsidRDefault="00E27BDE" w:rsidP="00E27BDE">
      <w:pPr>
        <w:numPr>
          <w:ilvl w:val="0"/>
          <w:numId w:val="6"/>
        </w:numPr>
        <w:tabs>
          <w:tab w:val="left" w:pos="1080"/>
        </w:tabs>
        <w:rPr>
          <w:b/>
          <w:bCs/>
        </w:rPr>
      </w:pPr>
      <w:r w:rsidRPr="00F96CB5">
        <w:rPr>
          <w:b/>
          <w:bCs/>
        </w:rPr>
        <w:t>Emplear un adecuado vocabulario en su expresión oral y escrita dentro y fuera del plantel.</w:t>
      </w:r>
    </w:p>
    <w:p w14:paraId="40A8558A" w14:textId="77777777" w:rsidR="00E27BDE" w:rsidRPr="00F96CB5" w:rsidRDefault="00E27BDE" w:rsidP="00E27BDE">
      <w:pPr>
        <w:numPr>
          <w:ilvl w:val="0"/>
          <w:numId w:val="6"/>
        </w:numPr>
        <w:tabs>
          <w:tab w:val="left" w:pos="1080"/>
        </w:tabs>
        <w:rPr>
          <w:b/>
          <w:bCs/>
        </w:rPr>
      </w:pPr>
      <w:r w:rsidRPr="00F96CB5">
        <w:rPr>
          <w:b/>
          <w:bCs/>
        </w:rPr>
        <w:t>Expresar quejas, peticiones y sugerencias a través de sus representantes.</w:t>
      </w:r>
    </w:p>
    <w:p w14:paraId="14E67929" w14:textId="77777777" w:rsidR="00E27BDE" w:rsidRPr="00F96CB5" w:rsidRDefault="00E27BDE" w:rsidP="00E27BDE">
      <w:pPr>
        <w:numPr>
          <w:ilvl w:val="0"/>
          <w:numId w:val="6"/>
        </w:numPr>
        <w:tabs>
          <w:tab w:val="left" w:pos="1080"/>
        </w:tabs>
        <w:rPr>
          <w:b/>
          <w:bCs/>
        </w:rPr>
      </w:pPr>
      <w:r w:rsidRPr="00F96CB5">
        <w:rPr>
          <w:b/>
          <w:bCs/>
        </w:rPr>
        <w:t>Informar sobre actividades discriminatorias en su contra.</w:t>
      </w:r>
    </w:p>
    <w:p w14:paraId="68C2CE31" w14:textId="77777777" w:rsidR="00E27BDE" w:rsidRPr="00F96CB5" w:rsidRDefault="00E27BDE" w:rsidP="00E27BDE">
      <w:pPr>
        <w:numPr>
          <w:ilvl w:val="0"/>
          <w:numId w:val="6"/>
        </w:numPr>
        <w:tabs>
          <w:tab w:val="left" w:pos="1080"/>
        </w:tabs>
        <w:rPr>
          <w:b/>
          <w:bCs/>
        </w:rPr>
      </w:pPr>
      <w:r w:rsidRPr="00F96CB5">
        <w:rPr>
          <w:b/>
          <w:bCs/>
        </w:rPr>
        <w:t>Conocer y cumplir las normas del reglamento.</w:t>
      </w:r>
    </w:p>
    <w:p w14:paraId="146D25C4" w14:textId="77777777" w:rsidR="00E27BDE" w:rsidRPr="00F96CB5" w:rsidRDefault="00E27BDE" w:rsidP="00E27BDE">
      <w:pPr>
        <w:numPr>
          <w:ilvl w:val="0"/>
          <w:numId w:val="6"/>
        </w:numPr>
        <w:tabs>
          <w:tab w:val="left" w:pos="1080"/>
        </w:tabs>
        <w:rPr>
          <w:b/>
          <w:bCs/>
        </w:rPr>
      </w:pPr>
      <w:r w:rsidRPr="00F96CB5">
        <w:rPr>
          <w:b/>
          <w:bCs/>
        </w:rPr>
        <w:t>Colaborar con las actividades cívicas, culturales y recreativas de la institución.</w:t>
      </w:r>
    </w:p>
    <w:p w14:paraId="3A4E7C43" w14:textId="77777777" w:rsidR="00E27BDE" w:rsidRPr="00F96CB5" w:rsidRDefault="00E27BDE" w:rsidP="00E27BDE">
      <w:pPr>
        <w:numPr>
          <w:ilvl w:val="0"/>
          <w:numId w:val="6"/>
        </w:numPr>
        <w:tabs>
          <w:tab w:val="left" w:pos="1080"/>
        </w:tabs>
        <w:rPr>
          <w:b/>
          <w:bCs/>
        </w:rPr>
      </w:pPr>
      <w:r w:rsidRPr="00F96CB5">
        <w:rPr>
          <w:b/>
          <w:bCs/>
        </w:rPr>
        <w:t>Cumplir con las sanciones y acciones formativas o de mejoramiento.</w:t>
      </w:r>
    </w:p>
    <w:p w14:paraId="7001E8AF" w14:textId="77777777" w:rsidR="00E27BDE" w:rsidRPr="00F96CB5" w:rsidRDefault="00E27BDE" w:rsidP="00E27BDE">
      <w:pPr>
        <w:numPr>
          <w:ilvl w:val="0"/>
          <w:numId w:val="6"/>
        </w:numPr>
        <w:tabs>
          <w:tab w:val="left" w:pos="1080"/>
        </w:tabs>
        <w:rPr>
          <w:b/>
          <w:bCs/>
        </w:rPr>
      </w:pPr>
      <w:r w:rsidRPr="00F96CB5">
        <w:rPr>
          <w:b/>
          <w:bCs/>
        </w:rPr>
        <w:t>Conocer y participar en el desarrollo de los distintos proyectos.</w:t>
      </w:r>
    </w:p>
    <w:p w14:paraId="14487352" w14:textId="77777777" w:rsidR="00FD66B0" w:rsidRPr="00F96CB5" w:rsidRDefault="00E27BDE" w:rsidP="00FD66B0">
      <w:pPr>
        <w:numPr>
          <w:ilvl w:val="0"/>
          <w:numId w:val="6"/>
        </w:numPr>
        <w:tabs>
          <w:tab w:val="left" w:pos="1080"/>
        </w:tabs>
        <w:rPr>
          <w:b/>
          <w:bCs/>
        </w:rPr>
      </w:pPr>
      <w:r w:rsidRPr="00F96CB5">
        <w:rPr>
          <w:b/>
          <w:bCs/>
        </w:rPr>
        <w:t>Mantener el orden y la pulcritud del aula donde estudia.</w:t>
      </w:r>
    </w:p>
    <w:p w14:paraId="3A7CBA13" w14:textId="77777777" w:rsidR="00FD66B0" w:rsidRPr="00F96CB5" w:rsidRDefault="00FD66B0" w:rsidP="00FD66B0">
      <w:pPr>
        <w:numPr>
          <w:ilvl w:val="0"/>
          <w:numId w:val="6"/>
        </w:numPr>
        <w:tabs>
          <w:tab w:val="left" w:pos="1080"/>
        </w:tabs>
        <w:rPr>
          <w:b/>
          <w:bCs/>
        </w:rPr>
      </w:pPr>
      <w:r w:rsidRPr="00F96CB5">
        <w:rPr>
          <w:b/>
          <w:bCs/>
        </w:rPr>
        <w:t xml:space="preserve">Portar el carné estudiantil y tarjeta de identidad </w:t>
      </w:r>
    </w:p>
    <w:p w14:paraId="5DFB47F6" w14:textId="77777777" w:rsidR="00A55897" w:rsidRPr="00F96CB5" w:rsidRDefault="00A55897" w:rsidP="00A55897">
      <w:pPr>
        <w:ind w:left="1080"/>
        <w:rPr>
          <w:b/>
          <w:bCs/>
        </w:rPr>
      </w:pPr>
    </w:p>
    <w:p w14:paraId="0C049923" w14:textId="77777777" w:rsidR="00E27BDE" w:rsidRPr="00F96CB5" w:rsidRDefault="00E27BDE" w:rsidP="00A55897">
      <w:pPr>
        <w:jc w:val="center"/>
        <w:rPr>
          <w:b/>
          <w:bCs/>
        </w:rPr>
      </w:pPr>
      <w:r w:rsidRPr="00F96CB5">
        <w:rPr>
          <w:b/>
          <w:bCs/>
        </w:rPr>
        <w:t>Deberes del padre de familia</w:t>
      </w:r>
    </w:p>
    <w:p w14:paraId="2773955B" w14:textId="77777777" w:rsidR="00E27BDE" w:rsidRPr="00F96CB5" w:rsidRDefault="00E27BDE" w:rsidP="00E27BDE">
      <w:pPr>
        <w:rPr>
          <w:b/>
          <w:bCs/>
        </w:rPr>
      </w:pPr>
      <w:r w:rsidRPr="00F96CB5">
        <w:rPr>
          <w:b/>
          <w:bCs/>
        </w:rPr>
        <w:t>Como se anota en el artículo 70 de la ley general de la educación, la obligación del padre da familia consiste no solamente en matricular y asistir económicamente a sus hijos, si no en asumir los compromisos relacionados con la educación de sus hijos, por lo cual debe:</w:t>
      </w:r>
    </w:p>
    <w:p w14:paraId="18357C08" w14:textId="77777777" w:rsidR="00E27BDE" w:rsidRPr="00F96CB5" w:rsidRDefault="00E27BDE" w:rsidP="00E27BDE">
      <w:pPr>
        <w:rPr>
          <w:b/>
          <w:bCs/>
        </w:rPr>
      </w:pPr>
    </w:p>
    <w:p w14:paraId="56E40CAE" w14:textId="77777777" w:rsidR="00E27BDE" w:rsidRPr="00F96CB5" w:rsidRDefault="00E27BDE" w:rsidP="00E27BDE">
      <w:pPr>
        <w:numPr>
          <w:ilvl w:val="0"/>
          <w:numId w:val="4"/>
        </w:numPr>
        <w:tabs>
          <w:tab w:val="left" w:pos="1080"/>
        </w:tabs>
        <w:rPr>
          <w:b/>
          <w:bCs/>
        </w:rPr>
      </w:pPr>
      <w:r w:rsidRPr="00F96CB5">
        <w:rPr>
          <w:b/>
          <w:bCs/>
        </w:rPr>
        <w:t>Proporcionar a su hijo o acudido: cariño, confianza, respeto y estímulos en un ambiente de comprensión y dialogo dentro del hogar, corrigiéndolos cuando cometa falta.</w:t>
      </w:r>
    </w:p>
    <w:p w14:paraId="05C75DE2" w14:textId="77777777" w:rsidR="00E27BDE" w:rsidRPr="00F96CB5" w:rsidRDefault="00E27BDE" w:rsidP="00E27BDE">
      <w:pPr>
        <w:numPr>
          <w:ilvl w:val="0"/>
          <w:numId w:val="4"/>
        </w:numPr>
        <w:tabs>
          <w:tab w:val="left" w:pos="1080"/>
        </w:tabs>
        <w:rPr>
          <w:b/>
          <w:bCs/>
        </w:rPr>
      </w:pPr>
      <w:r w:rsidRPr="00F96CB5">
        <w:rPr>
          <w:b/>
          <w:bCs/>
        </w:rPr>
        <w:t>Dotar a los estudiantes de todos los útiles escolares y uniformes exigidos por la institución.</w:t>
      </w:r>
    </w:p>
    <w:p w14:paraId="4C696571" w14:textId="77777777" w:rsidR="00E27BDE" w:rsidRPr="00F96CB5" w:rsidRDefault="00E27BDE" w:rsidP="00E27BDE">
      <w:pPr>
        <w:numPr>
          <w:ilvl w:val="0"/>
          <w:numId w:val="4"/>
        </w:numPr>
        <w:tabs>
          <w:tab w:val="left" w:pos="1080"/>
        </w:tabs>
        <w:rPr>
          <w:b/>
          <w:bCs/>
        </w:rPr>
      </w:pPr>
      <w:r w:rsidRPr="00F96CB5">
        <w:rPr>
          <w:b/>
          <w:bCs/>
        </w:rPr>
        <w:t xml:space="preserve">Asistir a las reuniones programadas por la institución y acudir a los llamados </w:t>
      </w:r>
      <w:r w:rsidR="00220A33" w:rsidRPr="00F96CB5">
        <w:rPr>
          <w:b/>
          <w:bCs/>
        </w:rPr>
        <w:t>de directivos</w:t>
      </w:r>
      <w:r w:rsidRPr="00F96CB5">
        <w:rPr>
          <w:b/>
          <w:bCs/>
        </w:rPr>
        <w:t xml:space="preserve"> y docentes en caso especiales.</w:t>
      </w:r>
    </w:p>
    <w:p w14:paraId="02657EB0" w14:textId="77777777" w:rsidR="00E27BDE" w:rsidRPr="00F96CB5" w:rsidRDefault="00E27BDE" w:rsidP="00E27BDE">
      <w:pPr>
        <w:numPr>
          <w:ilvl w:val="0"/>
          <w:numId w:val="4"/>
        </w:numPr>
        <w:tabs>
          <w:tab w:val="left" w:pos="1080"/>
        </w:tabs>
        <w:rPr>
          <w:b/>
          <w:bCs/>
        </w:rPr>
      </w:pPr>
      <w:r w:rsidRPr="00F96CB5">
        <w:rPr>
          <w:b/>
          <w:bCs/>
        </w:rPr>
        <w:lastRenderedPageBreak/>
        <w:t xml:space="preserve">Garantizar que el estudiante </w:t>
      </w:r>
      <w:r w:rsidR="00220A33" w:rsidRPr="00F96CB5">
        <w:rPr>
          <w:b/>
          <w:bCs/>
        </w:rPr>
        <w:t>concurra puntualmente</w:t>
      </w:r>
      <w:r w:rsidRPr="00F96CB5">
        <w:rPr>
          <w:b/>
          <w:bCs/>
        </w:rPr>
        <w:t xml:space="preserve"> a clases.</w:t>
      </w:r>
    </w:p>
    <w:p w14:paraId="0AB9E93A" w14:textId="77777777" w:rsidR="00E27BDE" w:rsidRPr="00F96CB5" w:rsidRDefault="00E27BDE" w:rsidP="00E27BDE">
      <w:pPr>
        <w:numPr>
          <w:ilvl w:val="0"/>
          <w:numId w:val="4"/>
        </w:numPr>
        <w:tabs>
          <w:tab w:val="left" w:pos="1080"/>
        </w:tabs>
        <w:rPr>
          <w:b/>
          <w:bCs/>
        </w:rPr>
      </w:pPr>
      <w:r w:rsidRPr="00F96CB5">
        <w:rPr>
          <w:b/>
          <w:bCs/>
        </w:rPr>
        <w:t>Garantizar que el estudiante porte limpio y correctamente el uniforme de la institución.</w:t>
      </w:r>
    </w:p>
    <w:p w14:paraId="19350DE6" w14:textId="77777777" w:rsidR="00E27BDE" w:rsidRPr="00F96CB5" w:rsidRDefault="00E27BDE" w:rsidP="00E27BDE">
      <w:pPr>
        <w:numPr>
          <w:ilvl w:val="0"/>
          <w:numId w:val="4"/>
        </w:numPr>
        <w:tabs>
          <w:tab w:val="left" w:pos="1080"/>
        </w:tabs>
        <w:rPr>
          <w:b/>
          <w:bCs/>
        </w:rPr>
      </w:pPr>
      <w:r w:rsidRPr="00F96CB5">
        <w:rPr>
          <w:b/>
          <w:bCs/>
        </w:rPr>
        <w:t xml:space="preserve">Aceptar las correcciones de los directivos y profesores con base en los errores </w:t>
      </w:r>
      <w:r w:rsidR="00220A33" w:rsidRPr="00F96CB5">
        <w:rPr>
          <w:b/>
          <w:bCs/>
        </w:rPr>
        <w:t>en que</w:t>
      </w:r>
      <w:r w:rsidRPr="00F96CB5">
        <w:rPr>
          <w:b/>
          <w:bCs/>
        </w:rPr>
        <w:t xml:space="preserve"> el estudiante haya incurrido, teniendo en cuenta el manual de convivencia.</w:t>
      </w:r>
    </w:p>
    <w:p w14:paraId="2362E107" w14:textId="77777777" w:rsidR="00E27BDE" w:rsidRPr="00F96CB5" w:rsidRDefault="00E27BDE" w:rsidP="00E27BDE">
      <w:pPr>
        <w:numPr>
          <w:ilvl w:val="0"/>
          <w:numId w:val="4"/>
        </w:numPr>
        <w:tabs>
          <w:tab w:val="left" w:pos="1080"/>
        </w:tabs>
        <w:rPr>
          <w:b/>
          <w:bCs/>
        </w:rPr>
      </w:pPr>
      <w:r w:rsidRPr="00F96CB5">
        <w:rPr>
          <w:b/>
          <w:bCs/>
        </w:rPr>
        <w:t>Colaborar con la institución cuando el caso lo requiera, en beneficio de la comunidad estudiantil.</w:t>
      </w:r>
    </w:p>
    <w:p w14:paraId="235F81C7" w14:textId="77777777" w:rsidR="00E27BDE" w:rsidRPr="00F96CB5" w:rsidRDefault="00E27BDE" w:rsidP="00E27BDE">
      <w:pPr>
        <w:numPr>
          <w:ilvl w:val="0"/>
          <w:numId w:val="4"/>
        </w:numPr>
        <w:tabs>
          <w:tab w:val="left" w:pos="1080"/>
        </w:tabs>
        <w:rPr>
          <w:b/>
          <w:bCs/>
        </w:rPr>
      </w:pPr>
      <w:r w:rsidRPr="00F96CB5">
        <w:rPr>
          <w:b/>
          <w:bCs/>
        </w:rPr>
        <w:t xml:space="preserve">No comprometer a la institución </w:t>
      </w:r>
      <w:r w:rsidR="00220A33" w:rsidRPr="00F96CB5">
        <w:rPr>
          <w:b/>
          <w:bCs/>
        </w:rPr>
        <w:t>exigiendo préstamos</w:t>
      </w:r>
      <w:r w:rsidRPr="00F96CB5">
        <w:rPr>
          <w:b/>
          <w:bCs/>
        </w:rPr>
        <w:t xml:space="preserve"> de documentos para suministro de datos como registro civil, notas, etc.</w:t>
      </w:r>
    </w:p>
    <w:p w14:paraId="22028247" w14:textId="77777777" w:rsidR="00E27BDE" w:rsidRPr="00F96CB5" w:rsidRDefault="00E27BDE" w:rsidP="00E27BDE">
      <w:pPr>
        <w:numPr>
          <w:ilvl w:val="0"/>
          <w:numId w:val="4"/>
        </w:numPr>
        <w:tabs>
          <w:tab w:val="left" w:pos="1080"/>
        </w:tabs>
        <w:rPr>
          <w:b/>
          <w:bCs/>
        </w:rPr>
      </w:pPr>
      <w:r w:rsidRPr="00F96CB5">
        <w:rPr>
          <w:b/>
          <w:bCs/>
        </w:rPr>
        <w:t xml:space="preserve">Inculcar al estudiante el </w:t>
      </w:r>
      <w:r w:rsidR="00220A33" w:rsidRPr="00F96CB5">
        <w:rPr>
          <w:b/>
          <w:bCs/>
        </w:rPr>
        <w:t>respeto y</w:t>
      </w:r>
      <w:r w:rsidRPr="00F96CB5">
        <w:rPr>
          <w:b/>
          <w:bCs/>
        </w:rPr>
        <w:t xml:space="preserve"> la obediencia hacia d</w:t>
      </w:r>
      <w:r w:rsidR="00FD3CC3" w:rsidRPr="00F96CB5">
        <w:rPr>
          <w:b/>
          <w:bCs/>
        </w:rPr>
        <w:t>irectivos, docentes y personal administrativo</w:t>
      </w:r>
      <w:r w:rsidRPr="00F96CB5">
        <w:rPr>
          <w:b/>
          <w:bCs/>
        </w:rPr>
        <w:t xml:space="preserve"> de la institución.</w:t>
      </w:r>
    </w:p>
    <w:p w14:paraId="554CAADB" w14:textId="77777777" w:rsidR="00E27BDE" w:rsidRPr="00F96CB5" w:rsidRDefault="00220A33" w:rsidP="00E27BDE">
      <w:pPr>
        <w:numPr>
          <w:ilvl w:val="0"/>
          <w:numId w:val="4"/>
        </w:numPr>
        <w:tabs>
          <w:tab w:val="left" w:pos="1080"/>
        </w:tabs>
        <w:rPr>
          <w:b/>
          <w:bCs/>
        </w:rPr>
      </w:pPr>
      <w:r w:rsidRPr="00F96CB5">
        <w:rPr>
          <w:b/>
          <w:bCs/>
        </w:rPr>
        <w:t>No dar</w:t>
      </w:r>
      <w:r w:rsidR="00E27BDE" w:rsidRPr="00F96CB5">
        <w:rPr>
          <w:b/>
          <w:bCs/>
        </w:rPr>
        <w:t xml:space="preserve"> </w:t>
      </w:r>
      <w:r w:rsidR="008D5A5C" w:rsidRPr="00F96CB5">
        <w:rPr>
          <w:b/>
          <w:bCs/>
        </w:rPr>
        <w:t>órdenes</w:t>
      </w:r>
      <w:r w:rsidR="00E27BDE" w:rsidRPr="00F96CB5">
        <w:rPr>
          <w:b/>
          <w:bCs/>
        </w:rPr>
        <w:t xml:space="preserve"> a los </w:t>
      </w:r>
      <w:r w:rsidRPr="00F96CB5">
        <w:rPr>
          <w:b/>
          <w:bCs/>
        </w:rPr>
        <w:t>directivos para</w:t>
      </w:r>
      <w:r w:rsidR="00E27BDE" w:rsidRPr="00F96CB5">
        <w:rPr>
          <w:b/>
          <w:bCs/>
        </w:rPr>
        <w:t xml:space="preserve"> que el </w:t>
      </w:r>
      <w:r w:rsidRPr="00F96CB5">
        <w:rPr>
          <w:b/>
          <w:bCs/>
        </w:rPr>
        <w:t>estudiante se</w:t>
      </w:r>
      <w:r w:rsidR="00E27BDE" w:rsidRPr="00F96CB5">
        <w:rPr>
          <w:b/>
          <w:bCs/>
        </w:rPr>
        <w:t xml:space="preserve"> niegue a representar y colaborar con la institución cuando se requiera su presencia en eventos programados.</w:t>
      </w:r>
    </w:p>
    <w:p w14:paraId="79437992" w14:textId="77777777" w:rsidR="00E27BDE" w:rsidRPr="00F96CB5" w:rsidRDefault="00E27BDE" w:rsidP="00E27BDE">
      <w:pPr>
        <w:numPr>
          <w:ilvl w:val="0"/>
          <w:numId w:val="4"/>
        </w:numPr>
        <w:tabs>
          <w:tab w:val="left" w:pos="1080"/>
        </w:tabs>
        <w:rPr>
          <w:b/>
          <w:bCs/>
        </w:rPr>
      </w:pPr>
      <w:r w:rsidRPr="00F96CB5">
        <w:rPr>
          <w:b/>
          <w:bCs/>
        </w:rPr>
        <w:t>No justificar ni aceptar ningún acto de indisciplina o conducta que estén en contra de los valores morales, causado por el estudiante dentro y fuera de la institución.</w:t>
      </w:r>
    </w:p>
    <w:p w14:paraId="2C9BCEAD" w14:textId="77777777" w:rsidR="00E27BDE" w:rsidRPr="00F96CB5" w:rsidRDefault="00E27BDE" w:rsidP="00E27BDE">
      <w:pPr>
        <w:numPr>
          <w:ilvl w:val="0"/>
          <w:numId w:val="4"/>
        </w:numPr>
        <w:tabs>
          <w:tab w:val="left" w:pos="1080"/>
        </w:tabs>
        <w:rPr>
          <w:b/>
          <w:bCs/>
        </w:rPr>
      </w:pPr>
      <w:r w:rsidRPr="00F96CB5">
        <w:rPr>
          <w:b/>
          <w:bCs/>
        </w:rPr>
        <w:t xml:space="preserve">Justificar de manera responsable y por escrito, las ausencias de su hijo </w:t>
      </w:r>
      <w:proofErr w:type="gramStart"/>
      <w:r w:rsidRPr="00F96CB5">
        <w:rPr>
          <w:b/>
          <w:bCs/>
        </w:rPr>
        <w:t>( a</w:t>
      </w:r>
      <w:proofErr w:type="gramEnd"/>
      <w:r w:rsidRPr="00F96CB5">
        <w:rPr>
          <w:b/>
          <w:bCs/>
        </w:rPr>
        <w:t xml:space="preserve"> ) a las clases o actividades programadas por la Institución. La justificación debe ser enviada inmediatamente el estudiante regrese a la institución.</w:t>
      </w:r>
    </w:p>
    <w:p w14:paraId="70548768" w14:textId="77777777" w:rsidR="00E27BDE" w:rsidRPr="00F96CB5" w:rsidRDefault="00E27BDE" w:rsidP="00E27BDE">
      <w:pPr>
        <w:numPr>
          <w:ilvl w:val="0"/>
          <w:numId w:val="4"/>
        </w:numPr>
        <w:tabs>
          <w:tab w:val="left" w:pos="1080"/>
        </w:tabs>
        <w:rPr>
          <w:b/>
          <w:bCs/>
        </w:rPr>
      </w:pPr>
      <w:r w:rsidRPr="00F96CB5">
        <w:rPr>
          <w:b/>
          <w:bCs/>
        </w:rPr>
        <w:t>Ayudar a su hijo a formarse en la autonomía, autoestima y la responsabilidad.</w:t>
      </w:r>
    </w:p>
    <w:p w14:paraId="75DB8256" w14:textId="77777777" w:rsidR="00E27BDE" w:rsidRPr="00F96CB5" w:rsidRDefault="00E27BDE" w:rsidP="00E27BDE">
      <w:pPr>
        <w:numPr>
          <w:ilvl w:val="0"/>
          <w:numId w:val="4"/>
        </w:numPr>
        <w:tabs>
          <w:tab w:val="left" w:pos="1080"/>
        </w:tabs>
        <w:rPr>
          <w:b/>
          <w:bCs/>
        </w:rPr>
      </w:pPr>
      <w:r w:rsidRPr="00F96CB5">
        <w:rPr>
          <w:b/>
          <w:bCs/>
        </w:rPr>
        <w:t>Velar por la higiene y la buena presentación personal de su hijo, así como el porte digno del uniforme.</w:t>
      </w:r>
    </w:p>
    <w:p w14:paraId="01240A44" w14:textId="77777777" w:rsidR="00E27BDE" w:rsidRPr="00F96CB5" w:rsidRDefault="00E27BDE" w:rsidP="00E27BDE">
      <w:pPr>
        <w:numPr>
          <w:ilvl w:val="0"/>
          <w:numId w:val="4"/>
        </w:numPr>
        <w:tabs>
          <w:tab w:val="left" w:pos="1080"/>
        </w:tabs>
        <w:rPr>
          <w:b/>
          <w:bCs/>
        </w:rPr>
      </w:pPr>
      <w:r w:rsidRPr="00F96CB5">
        <w:rPr>
          <w:b/>
          <w:bCs/>
        </w:rPr>
        <w:t>Tratar con respeto a todos los docentes, funcionarios y demás miembros de la comunidad; evitando injurias y calumnias infundadas.</w:t>
      </w:r>
    </w:p>
    <w:p w14:paraId="5EAA9144" w14:textId="77777777" w:rsidR="00E27BDE" w:rsidRPr="00F96CB5" w:rsidRDefault="00E27BDE" w:rsidP="00E27BDE">
      <w:pPr>
        <w:numPr>
          <w:ilvl w:val="0"/>
          <w:numId w:val="4"/>
        </w:numPr>
        <w:tabs>
          <w:tab w:val="left" w:pos="1080"/>
        </w:tabs>
        <w:rPr>
          <w:b/>
          <w:bCs/>
        </w:rPr>
      </w:pPr>
      <w:r w:rsidRPr="00F96CB5">
        <w:rPr>
          <w:b/>
          <w:bCs/>
        </w:rPr>
        <w:t>Colaborar con su hijo para que se ponga al día cuando se haya ausentado de clases.</w:t>
      </w:r>
    </w:p>
    <w:p w14:paraId="5093D13E" w14:textId="77777777" w:rsidR="00E27BDE" w:rsidRPr="00F96CB5" w:rsidRDefault="00E27BDE" w:rsidP="00E27BDE">
      <w:pPr>
        <w:numPr>
          <w:ilvl w:val="0"/>
          <w:numId w:val="4"/>
        </w:numPr>
        <w:tabs>
          <w:tab w:val="left" w:pos="1080"/>
        </w:tabs>
        <w:rPr>
          <w:b/>
          <w:bCs/>
        </w:rPr>
      </w:pPr>
      <w:r w:rsidRPr="00F96CB5">
        <w:rPr>
          <w:b/>
          <w:bCs/>
        </w:rPr>
        <w:t>Colaborar con las actividades extracurriculares de su hijo, orientándolo sin resolvérselas.</w:t>
      </w:r>
    </w:p>
    <w:p w14:paraId="51CF2046" w14:textId="77777777" w:rsidR="00E27BDE" w:rsidRPr="00F96CB5" w:rsidRDefault="00E27BDE" w:rsidP="00E27BDE">
      <w:pPr>
        <w:numPr>
          <w:ilvl w:val="0"/>
          <w:numId w:val="4"/>
        </w:numPr>
        <w:tabs>
          <w:tab w:val="left" w:pos="1080"/>
        </w:tabs>
        <w:rPr>
          <w:b/>
          <w:bCs/>
        </w:rPr>
      </w:pPr>
      <w:r w:rsidRPr="00F96CB5">
        <w:rPr>
          <w:b/>
          <w:bCs/>
        </w:rPr>
        <w:t xml:space="preserve">Colaborar y participar con las actividades culturales y deportivas </w:t>
      </w:r>
      <w:r w:rsidR="00220A33" w:rsidRPr="00F96CB5">
        <w:rPr>
          <w:b/>
          <w:bCs/>
        </w:rPr>
        <w:t>programadas por</w:t>
      </w:r>
      <w:r w:rsidRPr="00F96CB5">
        <w:rPr>
          <w:b/>
          <w:bCs/>
        </w:rPr>
        <w:t xml:space="preserve"> la Institución.</w:t>
      </w:r>
    </w:p>
    <w:p w14:paraId="1215F4B9" w14:textId="77777777" w:rsidR="00E27BDE" w:rsidRPr="00F96CB5" w:rsidRDefault="00E27BDE" w:rsidP="00E27BDE">
      <w:pPr>
        <w:numPr>
          <w:ilvl w:val="0"/>
          <w:numId w:val="4"/>
        </w:numPr>
        <w:tabs>
          <w:tab w:val="left" w:pos="1080"/>
        </w:tabs>
        <w:rPr>
          <w:b/>
          <w:bCs/>
        </w:rPr>
      </w:pPr>
      <w:r w:rsidRPr="00F96CB5">
        <w:rPr>
          <w:b/>
          <w:bCs/>
        </w:rPr>
        <w:t>Hacerse responsable de los daños que su hijo o acudido ocasione a la Institución o a terceros.</w:t>
      </w:r>
    </w:p>
    <w:p w14:paraId="6F5A2822" w14:textId="77777777" w:rsidR="00E27BDE" w:rsidRPr="00F96CB5" w:rsidRDefault="00E27BDE" w:rsidP="00E27BDE">
      <w:pPr>
        <w:numPr>
          <w:ilvl w:val="0"/>
          <w:numId w:val="4"/>
        </w:numPr>
        <w:tabs>
          <w:tab w:val="left" w:pos="1080"/>
        </w:tabs>
        <w:rPr>
          <w:b/>
          <w:bCs/>
        </w:rPr>
      </w:pPr>
      <w:r w:rsidRPr="00F96CB5">
        <w:rPr>
          <w:b/>
          <w:bCs/>
        </w:rPr>
        <w:lastRenderedPageBreak/>
        <w:t>Conocer la filosofía, principios y objetivos del manual de convivencia de la Institución</w:t>
      </w:r>
    </w:p>
    <w:p w14:paraId="70C292C4" w14:textId="77777777" w:rsidR="00E27BDE" w:rsidRPr="00F96CB5" w:rsidRDefault="00E27BDE" w:rsidP="00E27BDE">
      <w:pPr>
        <w:numPr>
          <w:ilvl w:val="0"/>
          <w:numId w:val="4"/>
        </w:numPr>
        <w:tabs>
          <w:tab w:val="left" w:pos="1080"/>
        </w:tabs>
        <w:rPr>
          <w:b/>
          <w:bCs/>
        </w:rPr>
      </w:pPr>
      <w:r w:rsidRPr="00F96CB5">
        <w:rPr>
          <w:b/>
          <w:bCs/>
        </w:rPr>
        <w:t>Dar ejemplo de responsabilidad y compromiso frente a la formación de sus hijos</w:t>
      </w:r>
    </w:p>
    <w:p w14:paraId="73855120" w14:textId="77777777" w:rsidR="00E27BDE" w:rsidRPr="00F96CB5" w:rsidRDefault="00E27BDE" w:rsidP="00E27BDE">
      <w:pPr>
        <w:numPr>
          <w:ilvl w:val="0"/>
          <w:numId w:val="4"/>
        </w:numPr>
        <w:tabs>
          <w:tab w:val="left" w:pos="1080"/>
        </w:tabs>
        <w:rPr>
          <w:b/>
          <w:bCs/>
        </w:rPr>
      </w:pPr>
      <w:r w:rsidRPr="00F96CB5">
        <w:rPr>
          <w:b/>
          <w:bCs/>
        </w:rPr>
        <w:t>Participar activamente en el proceso educativo y en la formación integral a través de la complementación, el control y el seguimiento del rendimiento escolar de su hijo, para que éste complete, ejercite y refuerce lo aprendido en la Institución.</w:t>
      </w:r>
    </w:p>
    <w:p w14:paraId="5C86366E" w14:textId="77777777" w:rsidR="00E27BDE" w:rsidRPr="00F96CB5" w:rsidRDefault="00E27BDE" w:rsidP="00E27BDE">
      <w:pPr>
        <w:numPr>
          <w:ilvl w:val="0"/>
          <w:numId w:val="4"/>
        </w:numPr>
        <w:tabs>
          <w:tab w:val="left" w:pos="1080"/>
        </w:tabs>
        <w:rPr>
          <w:b/>
          <w:bCs/>
        </w:rPr>
      </w:pPr>
      <w:r w:rsidRPr="00F96CB5">
        <w:rPr>
          <w:b/>
          <w:bCs/>
        </w:rPr>
        <w:t>Integrar la asociación, consejo y escuela de padres.</w:t>
      </w:r>
    </w:p>
    <w:p w14:paraId="23E2F2E7" w14:textId="07B8296E" w:rsidR="00E27BDE" w:rsidRPr="00F96CB5" w:rsidRDefault="00E27BDE" w:rsidP="00E27BDE">
      <w:pPr>
        <w:numPr>
          <w:ilvl w:val="0"/>
          <w:numId w:val="4"/>
        </w:numPr>
        <w:tabs>
          <w:tab w:val="left" w:pos="1080"/>
        </w:tabs>
        <w:rPr>
          <w:b/>
          <w:bCs/>
        </w:rPr>
      </w:pPr>
      <w:r w:rsidRPr="00F96CB5">
        <w:rPr>
          <w:b/>
          <w:bCs/>
        </w:rPr>
        <w:t xml:space="preserve">Agotar el conducto regular, escolar y </w:t>
      </w:r>
      <w:r w:rsidR="00EC5F06" w:rsidRPr="00F96CB5">
        <w:rPr>
          <w:b/>
          <w:bCs/>
        </w:rPr>
        <w:t>extraescolar</w:t>
      </w:r>
      <w:r w:rsidRPr="00F96CB5">
        <w:rPr>
          <w:b/>
          <w:bCs/>
        </w:rPr>
        <w:t xml:space="preserve"> en procura de solucionar algún problema</w:t>
      </w:r>
    </w:p>
    <w:p w14:paraId="548D52B2" w14:textId="77777777" w:rsidR="00E27BDE" w:rsidRPr="00F96CB5" w:rsidRDefault="00E27BDE" w:rsidP="00E27BDE">
      <w:pPr>
        <w:numPr>
          <w:ilvl w:val="0"/>
          <w:numId w:val="8"/>
        </w:numPr>
        <w:rPr>
          <w:b/>
          <w:bCs/>
        </w:rPr>
      </w:pPr>
      <w:r w:rsidRPr="00F96CB5">
        <w:rPr>
          <w:b/>
          <w:bCs/>
        </w:rPr>
        <w:t>Docente de área</w:t>
      </w:r>
    </w:p>
    <w:p w14:paraId="4CAA5B24" w14:textId="77777777" w:rsidR="00E27BDE" w:rsidRPr="00F96CB5" w:rsidRDefault="00E27BDE" w:rsidP="00E27BDE">
      <w:pPr>
        <w:numPr>
          <w:ilvl w:val="0"/>
          <w:numId w:val="8"/>
        </w:numPr>
        <w:rPr>
          <w:b/>
          <w:bCs/>
        </w:rPr>
      </w:pPr>
      <w:r w:rsidRPr="00F96CB5">
        <w:rPr>
          <w:b/>
          <w:bCs/>
        </w:rPr>
        <w:t>Director de grupo</w:t>
      </w:r>
    </w:p>
    <w:p w14:paraId="3E77642C" w14:textId="77777777" w:rsidR="00E27BDE" w:rsidRPr="00F96CB5" w:rsidRDefault="00E27BDE" w:rsidP="00E27BDE">
      <w:pPr>
        <w:numPr>
          <w:ilvl w:val="0"/>
          <w:numId w:val="8"/>
        </w:numPr>
        <w:rPr>
          <w:b/>
          <w:bCs/>
        </w:rPr>
      </w:pPr>
      <w:r w:rsidRPr="00F96CB5">
        <w:rPr>
          <w:b/>
          <w:bCs/>
        </w:rPr>
        <w:t>Orientador</w:t>
      </w:r>
      <w:r w:rsidR="008D5A5C" w:rsidRPr="00F96CB5">
        <w:rPr>
          <w:b/>
          <w:bCs/>
        </w:rPr>
        <w:t xml:space="preserve"> </w:t>
      </w:r>
      <w:r w:rsidR="00220A33" w:rsidRPr="00F96CB5">
        <w:rPr>
          <w:b/>
          <w:bCs/>
        </w:rPr>
        <w:t>(En</w:t>
      </w:r>
      <w:r w:rsidR="008D5A5C" w:rsidRPr="00F96CB5">
        <w:rPr>
          <w:b/>
          <w:bCs/>
        </w:rPr>
        <w:t xml:space="preserve"> caso de </w:t>
      </w:r>
      <w:r w:rsidR="00220A33" w:rsidRPr="00F96CB5">
        <w:rPr>
          <w:b/>
          <w:bCs/>
        </w:rPr>
        <w:t>haberlo)</w:t>
      </w:r>
    </w:p>
    <w:p w14:paraId="054ABBA3" w14:textId="77777777" w:rsidR="00E27BDE" w:rsidRPr="00F96CB5" w:rsidRDefault="00220A33" w:rsidP="00E27BDE">
      <w:pPr>
        <w:numPr>
          <w:ilvl w:val="0"/>
          <w:numId w:val="8"/>
        </w:numPr>
        <w:rPr>
          <w:b/>
          <w:bCs/>
        </w:rPr>
      </w:pPr>
      <w:r w:rsidRPr="00F96CB5">
        <w:rPr>
          <w:b/>
          <w:bCs/>
        </w:rPr>
        <w:t>Coordinador</w:t>
      </w:r>
      <w:r>
        <w:rPr>
          <w:b/>
          <w:bCs/>
        </w:rPr>
        <w:t xml:space="preserve"> (En</w:t>
      </w:r>
      <w:r w:rsidR="00A04D9A">
        <w:rPr>
          <w:b/>
          <w:bCs/>
        </w:rPr>
        <w:t xml:space="preserve"> caso de haberlo)</w:t>
      </w:r>
    </w:p>
    <w:p w14:paraId="1F0D12EA" w14:textId="77777777" w:rsidR="00E27BDE" w:rsidRPr="00F96CB5" w:rsidRDefault="008338ED" w:rsidP="00E27BDE">
      <w:pPr>
        <w:numPr>
          <w:ilvl w:val="0"/>
          <w:numId w:val="8"/>
        </w:numPr>
        <w:rPr>
          <w:b/>
          <w:bCs/>
        </w:rPr>
      </w:pPr>
      <w:r w:rsidRPr="00F96CB5">
        <w:rPr>
          <w:b/>
          <w:bCs/>
        </w:rPr>
        <w:t>Comité de convivencia</w:t>
      </w:r>
    </w:p>
    <w:p w14:paraId="539B6569" w14:textId="77777777" w:rsidR="00E27BDE" w:rsidRPr="00F96CB5" w:rsidRDefault="00E27BDE" w:rsidP="00E27BDE">
      <w:pPr>
        <w:numPr>
          <w:ilvl w:val="0"/>
          <w:numId w:val="8"/>
        </w:numPr>
        <w:rPr>
          <w:b/>
          <w:bCs/>
        </w:rPr>
      </w:pPr>
      <w:r w:rsidRPr="00F96CB5">
        <w:rPr>
          <w:b/>
          <w:bCs/>
        </w:rPr>
        <w:t xml:space="preserve">Rector </w:t>
      </w:r>
    </w:p>
    <w:p w14:paraId="0B8E5526" w14:textId="77777777" w:rsidR="00E27BDE" w:rsidRPr="00F96CB5" w:rsidRDefault="00E27BDE" w:rsidP="00E27BDE">
      <w:pPr>
        <w:numPr>
          <w:ilvl w:val="0"/>
          <w:numId w:val="8"/>
        </w:numPr>
        <w:rPr>
          <w:b/>
          <w:bCs/>
        </w:rPr>
      </w:pPr>
      <w:r w:rsidRPr="00F96CB5">
        <w:rPr>
          <w:b/>
          <w:bCs/>
        </w:rPr>
        <w:t>Consejo directivo</w:t>
      </w:r>
    </w:p>
    <w:p w14:paraId="6E654AC6" w14:textId="77777777" w:rsidR="00E27BDE" w:rsidRPr="00F96CB5" w:rsidRDefault="00E27BDE" w:rsidP="00E27BDE">
      <w:pPr>
        <w:numPr>
          <w:ilvl w:val="0"/>
          <w:numId w:val="8"/>
        </w:numPr>
        <w:rPr>
          <w:b/>
          <w:bCs/>
        </w:rPr>
      </w:pPr>
      <w:r w:rsidRPr="00F96CB5">
        <w:rPr>
          <w:b/>
          <w:bCs/>
        </w:rPr>
        <w:t>Secretaria de educación departamental</w:t>
      </w:r>
    </w:p>
    <w:p w14:paraId="3EF28212" w14:textId="77777777" w:rsidR="00E27BDE" w:rsidRPr="00F96CB5" w:rsidRDefault="00220A33" w:rsidP="00E27BDE">
      <w:pPr>
        <w:numPr>
          <w:ilvl w:val="0"/>
          <w:numId w:val="9"/>
        </w:numPr>
        <w:rPr>
          <w:b/>
          <w:bCs/>
        </w:rPr>
      </w:pPr>
      <w:r w:rsidRPr="00F96CB5">
        <w:rPr>
          <w:b/>
          <w:bCs/>
        </w:rPr>
        <w:t>Evitar que</w:t>
      </w:r>
      <w:r w:rsidR="00E27BDE" w:rsidRPr="00F96CB5">
        <w:rPr>
          <w:b/>
          <w:bCs/>
        </w:rPr>
        <w:t xml:space="preserve"> su hijo o acudido integre grupos de pandilla o grupos satánicos</w:t>
      </w:r>
    </w:p>
    <w:p w14:paraId="7874B4FE" w14:textId="77777777" w:rsidR="00E27BDE" w:rsidRPr="00F96CB5" w:rsidRDefault="00E27BDE" w:rsidP="00E27BDE">
      <w:pPr>
        <w:numPr>
          <w:ilvl w:val="0"/>
          <w:numId w:val="9"/>
        </w:numPr>
        <w:rPr>
          <w:b/>
          <w:bCs/>
        </w:rPr>
      </w:pPr>
      <w:r w:rsidRPr="00F96CB5">
        <w:rPr>
          <w:b/>
          <w:bCs/>
        </w:rPr>
        <w:t>Firmar las actas de compromiso disciplinarios y/o académicos junto con su hijo acudido; al igual que todos los demás documentos que se lleven al proceso disciplinario y/o académico</w:t>
      </w:r>
    </w:p>
    <w:p w14:paraId="305066EA" w14:textId="77777777" w:rsidR="00E27BDE" w:rsidRPr="00F96CB5" w:rsidRDefault="00E27BDE" w:rsidP="00E27BDE">
      <w:pPr>
        <w:numPr>
          <w:ilvl w:val="0"/>
          <w:numId w:val="9"/>
        </w:numPr>
        <w:rPr>
          <w:b/>
          <w:bCs/>
        </w:rPr>
      </w:pPr>
      <w:r w:rsidRPr="00F96CB5">
        <w:rPr>
          <w:b/>
          <w:bCs/>
        </w:rPr>
        <w:t xml:space="preserve">Solicitar al Coordinador de Convivencia o disciplina por escrito y firmado, los permisos para que su hijo o acudido no asista al colegio o se retire dentro de la jornada. Excepcionalmente o a juicio del Coordinador o del Rector, dichos permisos se pueden solicitar por teléfono. </w:t>
      </w:r>
    </w:p>
    <w:p w14:paraId="1788F58E" w14:textId="77777777" w:rsidR="00E27BDE" w:rsidRPr="00F96CB5" w:rsidRDefault="00E27BDE" w:rsidP="00E27BDE">
      <w:pPr>
        <w:numPr>
          <w:ilvl w:val="0"/>
          <w:numId w:val="9"/>
        </w:numPr>
        <w:rPr>
          <w:b/>
          <w:bCs/>
        </w:rPr>
      </w:pPr>
      <w:r w:rsidRPr="00F96CB5">
        <w:rPr>
          <w:b/>
          <w:bCs/>
        </w:rPr>
        <w:t xml:space="preserve">Orientar al joven en la correcta utilización del tiempo libre. </w:t>
      </w:r>
    </w:p>
    <w:p w14:paraId="7C40F431" w14:textId="77777777" w:rsidR="00E27BDE" w:rsidRPr="00F96CB5" w:rsidRDefault="00E27BDE" w:rsidP="00E27BDE">
      <w:pPr>
        <w:numPr>
          <w:ilvl w:val="0"/>
          <w:numId w:val="9"/>
        </w:numPr>
        <w:rPr>
          <w:b/>
          <w:bCs/>
        </w:rPr>
      </w:pPr>
      <w:r w:rsidRPr="00F96CB5">
        <w:rPr>
          <w:b/>
          <w:bCs/>
        </w:rPr>
        <w:t xml:space="preserve">Educar al hijo en la honradez y devolver lo que ha tomado prestado </w:t>
      </w:r>
    </w:p>
    <w:p w14:paraId="62E4F110" w14:textId="77777777" w:rsidR="00E27BDE" w:rsidRPr="00F96CB5" w:rsidRDefault="00E27BDE" w:rsidP="00E27BDE">
      <w:pPr>
        <w:numPr>
          <w:ilvl w:val="0"/>
          <w:numId w:val="9"/>
        </w:numPr>
        <w:rPr>
          <w:b/>
          <w:bCs/>
        </w:rPr>
      </w:pPr>
      <w:r w:rsidRPr="00F96CB5">
        <w:rPr>
          <w:b/>
          <w:bCs/>
        </w:rPr>
        <w:t xml:space="preserve">Devolver al plantel el desprendible de las circulares o notificaciones debidamente firmadas a más tardar dentro de los tres días hábiles siguientes a su recibo o en la fecha exigida para cada evento. </w:t>
      </w:r>
    </w:p>
    <w:p w14:paraId="0400D6FF" w14:textId="667D9F22" w:rsidR="00E27BDE" w:rsidRPr="00F96CB5" w:rsidRDefault="00E27BDE" w:rsidP="00E27BDE">
      <w:pPr>
        <w:numPr>
          <w:ilvl w:val="0"/>
          <w:numId w:val="9"/>
        </w:numPr>
        <w:rPr>
          <w:b/>
          <w:bCs/>
        </w:rPr>
      </w:pPr>
      <w:r w:rsidRPr="00F96CB5">
        <w:rPr>
          <w:b/>
          <w:bCs/>
        </w:rPr>
        <w:lastRenderedPageBreak/>
        <w:t xml:space="preserve">Nombrar representantes a la Asociación de padres y al Consejo de Padres </w:t>
      </w:r>
      <w:r w:rsidR="00EC5F06" w:rsidRPr="00F96CB5">
        <w:rPr>
          <w:b/>
          <w:bCs/>
        </w:rPr>
        <w:t>(Y</w:t>
      </w:r>
      <w:r w:rsidRPr="00F96CB5">
        <w:rPr>
          <w:b/>
          <w:bCs/>
        </w:rPr>
        <w:t xml:space="preserve"> estos nombrar representante al Consejo Directivo dentro de los 30 días de iniciar actividades académicas) </w:t>
      </w:r>
    </w:p>
    <w:p w14:paraId="2F44A27F" w14:textId="77777777" w:rsidR="00E27BDE" w:rsidRPr="00F96CB5" w:rsidRDefault="00E27BDE" w:rsidP="00E27BDE">
      <w:pPr>
        <w:numPr>
          <w:ilvl w:val="0"/>
          <w:numId w:val="9"/>
        </w:numPr>
        <w:rPr>
          <w:b/>
          <w:bCs/>
        </w:rPr>
      </w:pPr>
      <w:r w:rsidRPr="00F96CB5">
        <w:rPr>
          <w:b/>
          <w:bCs/>
        </w:rPr>
        <w:t xml:space="preserve">Acompañar al hijo o acudido en todo el proceso de seguimiento disciplinario escolar </w:t>
      </w:r>
    </w:p>
    <w:p w14:paraId="771A9BE7" w14:textId="77777777" w:rsidR="00E27BDE" w:rsidRPr="00F96CB5" w:rsidRDefault="00E27BDE" w:rsidP="00E27BDE">
      <w:pPr>
        <w:numPr>
          <w:ilvl w:val="0"/>
          <w:numId w:val="9"/>
        </w:numPr>
        <w:rPr>
          <w:b/>
          <w:bCs/>
        </w:rPr>
      </w:pPr>
      <w:r w:rsidRPr="00F96CB5">
        <w:rPr>
          <w:b/>
          <w:bCs/>
        </w:rPr>
        <w:t xml:space="preserve">Fomentar y apoyar a sus hijos en la participación en actividades culturales, artísticas, científicas y deportivas que ayuden a su formación integral. </w:t>
      </w:r>
    </w:p>
    <w:p w14:paraId="52DBEED8" w14:textId="77777777" w:rsidR="00A86E41" w:rsidRPr="00F96CB5" w:rsidRDefault="00E27BDE" w:rsidP="00A86E41">
      <w:pPr>
        <w:ind w:left="360"/>
        <w:jc w:val="center"/>
        <w:rPr>
          <w:b/>
          <w:bCs/>
        </w:rPr>
      </w:pPr>
      <w:r w:rsidRPr="00F96CB5">
        <w:rPr>
          <w:b/>
          <w:bCs/>
        </w:rPr>
        <w:t>Deberes del D</w:t>
      </w:r>
      <w:r w:rsidR="00A86E41" w:rsidRPr="00F96CB5">
        <w:rPr>
          <w:b/>
          <w:bCs/>
        </w:rPr>
        <w:t>ocente</w:t>
      </w:r>
    </w:p>
    <w:p w14:paraId="5A66AD1C" w14:textId="77777777" w:rsidR="00E27BDE" w:rsidRPr="00F96CB5" w:rsidRDefault="00E27BDE" w:rsidP="00A86E41">
      <w:pPr>
        <w:ind w:left="360"/>
        <w:jc w:val="center"/>
        <w:rPr>
          <w:b/>
          <w:bCs/>
        </w:rPr>
      </w:pPr>
      <w:r w:rsidRPr="00F96CB5">
        <w:rPr>
          <w:b/>
          <w:bCs/>
        </w:rPr>
        <w:t>El docente de la Institución Educativa Departamental Santa Inés debe cumplir con los deberes siguientes:</w:t>
      </w:r>
    </w:p>
    <w:p w14:paraId="300BE071" w14:textId="77777777" w:rsidR="00E27BDE" w:rsidRPr="00F96CB5" w:rsidRDefault="00E27BDE" w:rsidP="00E27BDE">
      <w:pPr>
        <w:rPr>
          <w:b/>
          <w:bCs/>
        </w:rPr>
      </w:pPr>
    </w:p>
    <w:p w14:paraId="52AE1DA6" w14:textId="77777777" w:rsidR="00E27BDE" w:rsidRPr="00F96CB5" w:rsidRDefault="00E27BDE" w:rsidP="00E27BDE">
      <w:pPr>
        <w:numPr>
          <w:ilvl w:val="0"/>
          <w:numId w:val="7"/>
        </w:numPr>
        <w:tabs>
          <w:tab w:val="left" w:pos="1080"/>
        </w:tabs>
        <w:rPr>
          <w:b/>
          <w:bCs/>
        </w:rPr>
      </w:pPr>
      <w:r w:rsidRPr="00F96CB5">
        <w:rPr>
          <w:b/>
          <w:bCs/>
        </w:rPr>
        <w:t>poseer capacidad de liderazgo.</w:t>
      </w:r>
    </w:p>
    <w:p w14:paraId="7CB457E5" w14:textId="77777777" w:rsidR="00E27BDE" w:rsidRPr="00F96CB5" w:rsidRDefault="00E27BDE" w:rsidP="00E27BDE">
      <w:pPr>
        <w:numPr>
          <w:ilvl w:val="0"/>
          <w:numId w:val="7"/>
        </w:numPr>
        <w:tabs>
          <w:tab w:val="left" w:pos="1080"/>
        </w:tabs>
        <w:rPr>
          <w:b/>
          <w:bCs/>
        </w:rPr>
      </w:pPr>
      <w:r w:rsidRPr="00F96CB5">
        <w:rPr>
          <w:b/>
          <w:bCs/>
        </w:rPr>
        <w:t>Demostrar una actitud positiva y consecuente con los cambios e innovaciones.</w:t>
      </w:r>
    </w:p>
    <w:p w14:paraId="2D9CF04B" w14:textId="77777777" w:rsidR="00E27BDE" w:rsidRPr="00F96CB5" w:rsidRDefault="00E27BDE" w:rsidP="00E27BDE">
      <w:pPr>
        <w:numPr>
          <w:ilvl w:val="0"/>
          <w:numId w:val="7"/>
        </w:numPr>
        <w:tabs>
          <w:tab w:val="left" w:pos="1080"/>
        </w:tabs>
        <w:rPr>
          <w:b/>
          <w:bCs/>
        </w:rPr>
      </w:pPr>
      <w:r w:rsidRPr="00F96CB5">
        <w:rPr>
          <w:b/>
          <w:bCs/>
        </w:rPr>
        <w:t>Demostrar serenidad para la solución de conflicto.</w:t>
      </w:r>
    </w:p>
    <w:p w14:paraId="78BB29B6" w14:textId="77777777" w:rsidR="00E27BDE" w:rsidRPr="00F96CB5" w:rsidRDefault="00E27BDE" w:rsidP="00E27BDE">
      <w:pPr>
        <w:numPr>
          <w:ilvl w:val="0"/>
          <w:numId w:val="7"/>
        </w:numPr>
        <w:tabs>
          <w:tab w:val="left" w:pos="1080"/>
        </w:tabs>
        <w:rPr>
          <w:b/>
          <w:bCs/>
        </w:rPr>
      </w:pPr>
      <w:r w:rsidRPr="00F96CB5">
        <w:rPr>
          <w:b/>
          <w:bCs/>
        </w:rPr>
        <w:t>Demostrar sentido de solidaridad, competencia en el conocimiento, comprensión y tolerancia.</w:t>
      </w:r>
    </w:p>
    <w:p w14:paraId="3F3C1B5C" w14:textId="77777777" w:rsidR="00E27BDE" w:rsidRPr="00F96CB5" w:rsidRDefault="00E27BDE" w:rsidP="00E27BDE">
      <w:pPr>
        <w:numPr>
          <w:ilvl w:val="0"/>
          <w:numId w:val="7"/>
        </w:numPr>
        <w:tabs>
          <w:tab w:val="left" w:pos="1080"/>
        </w:tabs>
        <w:rPr>
          <w:b/>
          <w:bCs/>
        </w:rPr>
      </w:pPr>
      <w:r w:rsidRPr="00F96CB5">
        <w:rPr>
          <w:b/>
          <w:bCs/>
        </w:rPr>
        <w:t xml:space="preserve">Demostrar sentido de </w:t>
      </w:r>
      <w:r w:rsidR="00096B92" w:rsidRPr="00F96CB5">
        <w:rPr>
          <w:b/>
          <w:bCs/>
        </w:rPr>
        <w:t>pertenecía por</w:t>
      </w:r>
      <w:r w:rsidRPr="00F96CB5">
        <w:rPr>
          <w:b/>
          <w:bCs/>
        </w:rPr>
        <w:t xml:space="preserve"> la institución.</w:t>
      </w:r>
    </w:p>
    <w:p w14:paraId="7FF27627" w14:textId="77777777" w:rsidR="00E27BDE" w:rsidRPr="00F96CB5" w:rsidRDefault="00E27BDE" w:rsidP="00E27BDE">
      <w:pPr>
        <w:numPr>
          <w:ilvl w:val="0"/>
          <w:numId w:val="7"/>
        </w:numPr>
        <w:tabs>
          <w:tab w:val="left" w:pos="1080"/>
        </w:tabs>
        <w:rPr>
          <w:b/>
          <w:bCs/>
        </w:rPr>
      </w:pPr>
      <w:r w:rsidRPr="00F96CB5">
        <w:rPr>
          <w:b/>
          <w:bCs/>
        </w:rPr>
        <w:t>Presentar oportunamente los planes, programas, proyectos, seguimiento, logros y demás instrumentos que se requieran para el cumplimiento de su responsabilidad laboral.</w:t>
      </w:r>
    </w:p>
    <w:p w14:paraId="13ABBF4A" w14:textId="77777777" w:rsidR="00E27BDE" w:rsidRPr="00F96CB5" w:rsidRDefault="00E27BDE" w:rsidP="00E27BDE">
      <w:pPr>
        <w:numPr>
          <w:ilvl w:val="0"/>
          <w:numId w:val="7"/>
        </w:numPr>
        <w:tabs>
          <w:tab w:val="left" w:pos="1080"/>
        </w:tabs>
        <w:rPr>
          <w:b/>
          <w:bCs/>
        </w:rPr>
      </w:pPr>
      <w:r w:rsidRPr="00F96CB5">
        <w:rPr>
          <w:b/>
          <w:bCs/>
        </w:rPr>
        <w:t>Participar en los distintos consejos, comités   y comisiones para los cuales fueron escogidos.</w:t>
      </w:r>
    </w:p>
    <w:p w14:paraId="3ED63CF2" w14:textId="77777777" w:rsidR="00E27BDE" w:rsidRPr="00F96CB5" w:rsidRDefault="00E27BDE" w:rsidP="00E27BDE">
      <w:pPr>
        <w:numPr>
          <w:ilvl w:val="0"/>
          <w:numId w:val="7"/>
        </w:numPr>
        <w:tabs>
          <w:tab w:val="left" w:pos="1080"/>
        </w:tabs>
        <w:rPr>
          <w:b/>
          <w:bCs/>
        </w:rPr>
      </w:pPr>
      <w:r w:rsidRPr="00F96CB5">
        <w:rPr>
          <w:b/>
          <w:bCs/>
        </w:rPr>
        <w:t xml:space="preserve">Facilitar al estudiante el desarrollo </w:t>
      </w:r>
      <w:r w:rsidR="00096B92" w:rsidRPr="00F96CB5">
        <w:rPr>
          <w:b/>
          <w:bCs/>
        </w:rPr>
        <w:t>de competencias</w:t>
      </w:r>
      <w:r w:rsidRPr="00F96CB5">
        <w:rPr>
          <w:b/>
          <w:bCs/>
        </w:rPr>
        <w:t xml:space="preserve"> y habilidades.</w:t>
      </w:r>
    </w:p>
    <w:p w14:paraId="3BECD932" w14:textId="77777777" w:rsidR="00E27BDE" w:rsidRPr="00F96CB5" w:rsidRDefault="00E27BDE" w:rsidP="00E27BDE">
      <w:pPr>
        <w:numPr>
          <w:ilvl w:val="0"/>
          <w:numId w:val="7"/>
        </w:numPr>
        <w:tabs>
          <w:tab w:val="left" w:pos="1080"/>
        </w:tabs>
        <w:rPr>
          <w:b/>
          <w:bCs/>
        </w:rPr>
      </w:pPr>
      <w:r w:rsidRPr="00F96CB5">
        <w:rPr>
          <w:b/>
          <w:bCs/>
        </w:rPr>
        <w:t xml:space="preserve">Fomentar en los estudiantes el </w:t>
      </w:r>
      <w:r w:rsidR="00096B92" w:rsidRPr="00F96CB5">
        <w:rPr>
          <w:b/>
          <w:bCs/>
        </w:rPr>
        <w:t>espíritu investigativo</w:t>
      </w:r>
      <w:r w:rsidRPr="00F96CB5">
        <w:rPr>
          <w:b/>
          <w:bCs/>
        </w:rPr>
        <w:t>.</w:t>
      </w:r>
    </w:p>
    <w:p w14:paraId="08551F5F" w14:textId="77777777" w:rsidR="00E27BDE" w:rsidRPr="00F96CB5" w:rsidRDefault="00E27BDE" w:rsidP="00E27BDE">
      <w:pPr>
        <w:numPr>
          <w:ilvl w:val="0"/>
          <w:numId w:val="7"/>
        </w:numPr>
        <w:tabs>
          <w:tab w:val="left" w:pos="1080"/>
        </w:tabs>
        <w:rPr>
          <w:b/>
          <w:bCs/>
        </w:rPr>
      </w:pPr>
      <w:r w:rsidRPr="00F96CB5">
        <w:rPr>
          <w:b/>
          <w:bCs/>
        </w:rPr>
        <w:t>Facilitar a los estudiantes expresar sus ideas, sugerencias y descargo cuando sea necesario.</w:t>
      </w:r>
    </w:p>
    <w:p w14:paraId="44A12893" w14:textId="77777777" w:rsidR="00E27BDE" w:rsidRPr="00F96CB5" w:rsidRDefault="00E27BDE" w:rsidP="00E27BDE">
      <w:pPr>
        <w:numPr>
          <w:ilvl w:val="0"/>
          <w:numId w:val="7"/>
        </w:numPr>
        <w:tabs>
          <w:tab w:val="left" w:pos="1080"/>
        </w:tabs>
        <w:rPr>
          <w:b/>
          <w:bCs/>
        </w:rPr>
      </w:pPr>
      <w:r w:rsidRPr="00F96CB5">
        <w:rPr>
          <w:b/>
          <w:bCs/>
        </w:rPr>
        <w:t>Atender a los padres de familia, de acuerdo con el horario establecido.</w:t>
      </w:r>
    </w:p>
    <w:p w14:paraId="759E578E" w14:textId="77777777" w:rsidR="00E27BDE" w:rsidRPr="00F96CB5" w:rsidRDefault="00E27BDE" w:rsidP="00E27BDE">
      <w:pPr>
        <w:numPr>
          <w:ilvl w:val="0"/>
          <w:numId w:val="7"/>
        </w:numPr>
        <w:tabs>
          <w:tab w:val="left" w:pos="1080"/>
        </w:tabs>
        <w:rPr>
          <w:b/>
          <w:bCs/>
        </w:rPr>
      </w:pPr>
      <w:r w:rsidRPr="00F96CB5">
        <w:rPr>
          <w:b/>
          <w:bCs/>
        </w:rPr>
        <w:t>Utilizar el material didáctico de que dispone la institución en beneficio de los estudiantes de la misma.</w:t>
      </w:r>
    </w:p>
    <w:p w14:paraId="5691DFB7" w14:textId="77777777" w:rsidR="00E27BDE" w:rsidRPr="00F96CB5" w:rsidRDefault="00E27BDE" w:rsidP="00E27BDE">
      <w:pPr>
        <w:numPr>
          <w:ilvl w:val="0"/>
          <w:numId w:val="7"/>
        </w:numPr>
        <w:tabs>
          <w:tab w:val="left" w:pos="1080"/>
        </w:tabs>
        <w:rPr>
          <w:b/>
          <w:bCs/>
        </w:rPr>
      </w:pPr>
      <w:r w:rsidRPr="00F96CB5">
        <w:rPr>
          <w:b/>
          <w:bCs/>
        </w:rPr>
        <w:lastRenderedPageBreak/>
        <w:t xml:space="preserve">Informar oportunamente a la instancia correspondiente acerca de hechos que deben constituir causal de </w:t>
      </w:r>
      <w:r w:rsidR="00096B92" w:rsidRPr="00F96CB5">
        <w:rPr>
          <w:b/>
          <w:bCs/>
        </w:rPr>
        <w:t>mal comportamiento</w:t>
      </w:r>
      <w:r w:rsidRPr="00F96CB5">
        <w:rPr>
          <w:b/>
          <w:bCs/>
        </w:rPr>
        <w:t xml:space="preserve"> de los estudiantes y de los cuales tenga conocimiento.</w:t>
      </w:r>
    </w:p>
    <w:p w14:paraId="35405682" w14:textId="77777777" w:rsidR="00E27BDE" w:rsidRPr="00F96CB5" w:rsidRDefault="00E27BDE" w:rsidP="00E27BDE">
      <w:pPr>
        <w:numPr>
          <w:ilvl w:val="0"/>
          <w:numId w:val="7"/>
        </w:numPr>
        <w:tabs>
          <w:tab w:val="left" w:pos="1080"/>
        </w:tabs>
        <w:rPr>
          <w:b/>
          <w:bCs/>
        </w:rPr>
      </w:pPr>
      <w:r w:rsidRPr="00F96CB5">
        <w:rPr>
          <w:b/>
          <w:bCs/>
        </w:rPr>
        <w:t>Mostrarse como modelo de formación ética y moral, observando buena conducta pública.</w:t>
      </w:r>
    </w:p>
    <w:p w14:paraId="004389B4" w14:textId="77777777" w:rsidR="00E27BDE" w:rsidRPr="00F96CB5" w:rsidRDefault="00E27BDE" w:rsidP="00E27BDE">
      <w:pPr>
        <w:numPr>
          <w:ilvl w:val="0"/>
          <w:numId w:val="7"/>
        </w:numPr>
        <w:tabs>
          <w:tab w:val="left" w:pos="1080"/>
        </w:tabs>
        <w:rPr>
          <w:b/>
          <w:bCs/>
        </w:rPr>
      </w:pPr>
      <w:r w:rsidRPr="00F96CB5">
        <w:rPr>
          <w:b/>
          <w:bCs/>
        </w:rPr>
        <w:t xml:space="preserve">Poseer buenos modales, hábitos de aseo, </w:t>
      </w:r>
      <w:r w:rsidR="00096B92" w:rsidRPr="00F96CB5">
        <w:rPr>
          <w:b/>
          <w:bCs/>
        </w:rPr>
        <w:t>compostura y</w:t>
      </w:r>
      <w:r w:rsidRPr="00F96CB5">
        <w:rPr>
          <w:b/>
          <w:bCs/>
        </w:rPr>
        <w:t xml:space="preserve"> organización en las actividades relacionadas con el ejercicio de la profesión.</w:t>
      </w:r>
    </w:p>
    <w:p w14:paraId="3A067504" w14:textId="77777777" w:rsidR="00E27BDE" w:rsidRPr="00F96CB5" w:rsidRDefault="00E27BDE" w:rsidP="00E27BDE">
      <w:pPr>
        <w:numPr>
          <w:ilvl w:val="0"/>
          <w:numId w:val="7"/>
        </w:numPr>
        <w:tabs>
          <w:tab w:val="left" w:pos="1080"/>
        </w:tabs>
        <w:rPr>
          <w:b/>
          <w:bCs/>
        </w:rPr>
      </w:pPr>
      <w:r w:rsidRPr="00F96CB5">
        <w:rPr>
          <w:b/>
          <w:bCs/>
        </w:rPr>
        <w:t xml:space="preserve">Cumplir con la jornada laboral escolar y dedicar la totalidad del tiempo reglamentario por el </w:t>
      </w:r>
      <w:r w:rsidR="00096B92" w:rsidRPr="00F96CB5">
        <w:rPr>
          <w:b/>
          <w:bCs/>
        </w:rPr>
        <w:t>PEI a</w:t>
      </w:r>
      <w:r w:rsidRPr="00F96CB5">
        <w:rPr>
          <w:b/>
          <w:bCs/>
        </w:rPr>
        <w:t xml:space="preserve"> las funciones inherentes a su cargo. </w:t>
      </w:r>
    </w:p>
    <w:p w14:paraId="24C3DDE4" w14:textId="77777777" w:rsidR="00E27BDE" w:rsidRPr="00F96CB5" w:rsidRDefault="00E27BDE" w:rsidP="00E27BDE">
      <w:pPr>
        <w:numPr>
          <w:ilvl w:val="0"/>
          <w:numId w:val="7"/>
        </w:numPr>
        <w:tabs>
          <w:tab w:val="left" w:pos="1080"/>
        </w:tabs>
        <w:rPr>
          <w:b/>
          <w:bCs/>
        </w:rPr>
      </w:pPr>
      <w:r w:rsidRPr="00F96CB5">
        <w:rPr>
          <w:b/>
          <w:bCs/>
        </w:rPr>
        <w:t>Asistir a los actos sociales, cívicos y culturales programados por la institución que tengan que ver con la labor educativa.</w:t>
      </w:r>
    </w:p>
    <w:p w14:paraId="092447FA" w14:textId="77777777" w:rsidR="00E27BDE" w:rsidRPr="00F96CB5" w:rsidRDefault="00E27BDE" w:rsidP="00E27BDE">
      <w:pPr>
        <w:numPr>
          <w:ilvl w:val="0"/>
          <w:numId w:val="7"/>
        </w:numPr>
        <w:rPr>
          <w:b/>
          <w:bCs/>
        </w:rPr>
      </w:pPr>
      <w:r w:rsidRPr="00F96CB5">
        <w:rPr>
          <w:b/>
          <w:bCs/>
        </w:rPr>
        <w:t xml:space="preserve">Llegar a la institución como mínimo diez minutos antes del inicio de la jornada indicada en el horario y permanecer en el establecimiento durante la jornada escolar legalmente establecida. Informar o solicitar permiso en forma oportuna a su jefe inmediato, cuando requiera llegar o ausentarse de la institución antes del término de la jornada laboral. </w:t>
      </w:r>
    </w:p>
    <w:p w14:paraId="4FE9F49F" w14:textId="77777777" w:rsidR="00E27BDE" w:rsidRPr="00F96CB5" w:rsidRDefault="00E27BDE" w:rsidP="00E27BDE">
      <w:pPr>
        <w:numPr>
          <w:ilvl w:val="0"/>
          <w:numId w:val="7"/>
        </w:numPr>
        <w:tabs>
          <w:tab w:val="left" w:pos="1080"/>
        </w:tabs>
        <w:rPr>
          <w:b/>
          <w:bCs/>
        </w:rPr>
      </w:pPr>
      <w:r w:rsidRPr="00F96CB5">
        <w:rPr>
          <w:b/>
          <w:bCs/>
        </w:rPr>
        <w:t>Acatar con imparcialidad</w:t>
      </w:r>
      <w:r w:rsidR="008E32CF" w:rsidRPr="00F96CB5">
        <w:rPr>
          <w:b/>
          <w:bCs/>
        </w:rPr>
        <w:t>,</w:t>
      </w:r>
      <w:r w:rsidRPr="00F96CB5">
        <w:rPr>
          <w:b/>
          <w:bCs/>
        </w:rPr>
        <w:t xml:space="preserve"> justicia</w:t>
      </w:r>
      <w:r w:rsidR="008E32CF" w:rsidRPr="00F96CB5">
        <w:rPr>
          <w:b/>
          <w:bCs/>
        </w:rPr>
        <w:t>,</w:t>
      </w:r>
      <w:r w:rsidRPr="00F96CB5">
        <w:rPr>
          <w:b/>
          <w:bCs/>
        </w:rPr>
        <w:t xml:space="preserve"> el ejercicio de su cargo en relación con los estudiantes, compañeros docentes, funcionarios y demás personas.</w:t>
      </w:r>
    </w:p>
    <w:p w14:paraId="5D5A5772" w14:textId="77777777" w:rsidR="00E27BDE" w:rsidRPr="00F96CB5" w:rsidRDefault="00E27BDE" w:rsidP="00E27BDE">
      <w:pPr>
        <w:numPr>
          <w:ilvl w:val="0"/>
          <w:numId w:val="7"/>
        </w:numPr>
        <w:tabs>
          <w:tab w:val="left" w:pos="1080"/>
        </w:tabs>
        <w:rPr>
          <w:b/>
          <w:bCs/>
        </w:rPr>
      </w:pPr>
      <w:r w:rsidRPr="00F96CB5">
        <w:rPr>
          <w:b/>
          <w:bCs/>
        </w:rPr>
        <w:t>Remitir oportunamente por escrito al director de grupo, los estudiantes que presenten alguna dificultad de desempeño académico y disciplinario.</w:t>
      </w:r>
    </w:p>
    <w:p w14:paraId="6DD98887" w14:textId="77777777" w:rsidR="00E27BDE" w:rsidRPr="00F96CB5" w:rsidRDefault="00E27BDE" w:rsidP="00E27BDE">
      <w:pPr>
        <w:numPr>
          <w:ilvl w:val="0"/>
          <w:numId w:val="7"/>
        </w:numPr>
        <w:rPr>
          <w:b/>
          <w:bCs/>
        </w:rPr>
      </w:pPr>
      <w:r w:rsidRPr="00F96CB5">
        <w:rPr>
          <w:b/>
          <w:bCs/>
        </w:rPr>
        <w:t>Dar a conocer en forma oportuna a los estudiantes, los resultados de sus evaluaciones y de sus trabajos encomendados.</w:t>
      </w:r>
    </w:p>
    <w:p w14:paraId="4D579442" w14:textId="77777777" w:rsidR="00E27BDE" w:rsidRPr="00F96CB5" w:rsidRDefault="00E27BDE" w:rsidP="00E27BDE">
      <w:pPr>
        <w:numPr>
          <w:ilvl w:val="0"/>
          <w:numId w:val="7"/>
        </w:numPr>
        <w:rPr>
          <w:b/>
          <w:bCs/>
        </w:rPr>
      </w:pPr>
      <w:r w:rsidRPr="00F96CB5">
        <w:rPr>
          <w:b/>
          <w:bCs/>
        </w:rPr>
        <w:t xml:space="preserve">Participar activamente en las actividades propuestas en el Consejo Académico y en las demás instancias de representación en que se haya involucrado </w:t>
      </w:r>
    </w:p>
    <w:p w14:paraId="33DF9380" w14:textId="77777777" w:rsidR="00E27BDE" w:rsidRPr="00F96CB5" w:rsidRDefault="00E27BDE" w:rsidP="00E27BDE">
      <w:pPr>
        <w:numPr>
          <w:ilvl w:val="0"/>
          <w:numId w:val="7"/>
        </w:numPr>
        <w:rPr>
          <w:b/>
          <w:bCs/>
        </w:rPr>
      </w:pPr>
      <w:r w:rsidRPr="00F96CB5">
        <w:rPr>
          <w:b/>
          <w:bCs/>
        </w:rPr>
        <w:t xml:space="preserve">Participar en las actividades curriculares y extra clases, programadas por la institución, tales como reuniones, jornadas culturales, deportivas, conferencias y seminarios </w:t>
      </w:r>
    </w:p>
    <w:p w14:paraId="232A6214" w14:textId="77777777" w:rsidR="00E27BDE" w:rsidRPr="00F96CB5" w:rsidRDefault="00E27BDE" w:rsidP="00E27BDE">
      <w:pPr>
        <w:numPr>
          <w:ilvl w:val="0"/>
          <w:numId w:val="7"/>
        </w:numPr>
        <w:rPr>
          <w:b/>
          <w:bCs/>
        </w:rPr>
      </w:pPr>
      <w:r w:rsidRPr="00F96CB5">
        <w:rPr>
          <w:b/>
          <w:bCs/>
        </w:rPr>
        <w:t>Evitar hacer comentarios o suministrar información sobre asuntos y situaciones relacionados con la institución que sean de carácter privado.</w:t>
      </w:r>
    </w:p>
    <w:p w14:paraId="2C01652B" w14:textId="77777777" w:rsidR="00E27BDE" w:rsidRPr="00F96CB5" w:rsidRDefault="00E27BDE" w:rsidP="00E27BDE">
      <w:pPr>
        <w:numPr>
          <w:ilvl w:val="0"/>
          <w:numId w:val="7"/>
        </w:numPr>
        <w:rPr>
          <w:b/>
          <w:bCs/>
        </w:rPr>
      </w:pPr>
      <w:r w:rsidRPr="00F96CB5">
        <w:rPr>
          <w:b/>
          <w:bCs/>
        </w:rPr>
        <w:t xml:space="preserve">Presentarse a la institución educativa en buenas condiciones, tanto de presentación personal como de estado emocional. </w:t>
      </w:r>
    </w:p>
    <w:p w14:paraId="4C92FC89" w14:textId="77777777" w:rsidR="00E27BDE" w:rsidRPr="00F96CB5" w:rsidRDefault="00E27BDE" w:rsidP="00E27BDE">
      <w:pPr>
        <w:numPr>
          <w:ilvl w:val="0"/>
          <w:numId w:val="7"/>
        </w:numPr>
        <w:rPr>
          <w:b/>
          <w:bCs/>
        </w:rPr>
      </w:pPr>
      <w:r w:rsidRPr="00F96CB5">
        <w:rPr>
          <w:b/>
          <w:bCs/>
        </w:rPr>
        <w:lastRenderedPageBreak/>
        <w:t xml:space="preserve">Participar en las actividades culturales programadas y servir de multiplicador de los conocimientos obtenidos en los cursos de capacitación y actualización a los que haya sido asignado en representación de la institución </w:t>
      </w:r>
    </w:p>
    <w:p w14:paraId="3DEEEC69" w14:textId="77777777" w:rsidR="00E27BDE" w:rsidRPr="00F96CB5" w:rsidRDefault="00E27BDE" w:rsidP="00E27BDE">
      <w:pPr>
        <w:numPr>
          <w:ilvl w:val="0"/>
          <w:numId w:val="7"/>
        </w:numPr>
        <w:rPr>
          <w:b/>
          <w:bCs/>
        </w:rPr>
      </w:pPr>
      <w:r w:rsidRPr="00F96CB5">
        <w:rPr>
          <w:b/>
          <w:bCs/>
        </w:rPr>
        <w:t xml:space="preserve">Fomentar en los estudiantes los valores de solidaridad, el compañerismo, el respeto y la tolerancia para con los demás. </w:t>
      </w:r>
    </w:p>
    <w:p w14:paraId="11F04D6B" w14:textId="77777777" w:rsidR="00E27BDE" w:rsidRPr="00F96CB5" w:rsidRDefault="00E27BDE" w:rsidP="00E27BDE">
      <w:pPr>
        <w:numPr>
          <w:ilvl w:val="0"/>
          <w:numId w:val="7"/>
        </w:numPr>
        <w:rPr>
          <w:b/>
          <w:bCs/>
        </w:rPr>
      </w:pPr>
      <w:r w:rsidRPr="00F96CB5">
        <w:rPr>
          <w:b/>
          <w:bCs/>
        </w:rPr>
        <w:t>Dar a conocer oportunamente a las directivas de la institución comportamientos y actuaciones que merezcan ser estimulados.</w:t>
      </w:r>
    </w:p>
    <w:p w14:paraId="4AD6AA1B" w14:textId="77777777" w:rsidR="00E27BDE" w:rsidRPr="00F96CB5" w:rsidRDefault="00E27BDE" w:rsidP="00E27BDE">
      <w:pPr>
        <w:numPr>
          <w:ilvl w:val="0"/>
          <w:numId w:val="7"/>
        </w:numPr>
        <w:rPr>
          <w:b/>
          <w:bCs/>
        </w:rPr>
      </w:pPr>
      <w:r w:rsidRPr="00F96CB5">
        <w:rPr>
          <w:b/>
          <w:bCs/>
        </w:rPr>
        <w:t>Motivar a los estudiantes a para que depositen las basuras en los sitios destinados para este fin</w:t>
      </w:r>
    </w:p>
    <w:p w14:paraId="2848BC68" w14:textId="77777777" w:rsidR="00E27BDE" w:rsidRPr="00F96CB5" w:rsidRDefault="00E27BDE" w:rsidP="00E27BDE">
      <w:pPr>
        <w:numPr>
          <w:ilvl w:val="0"/>
          <w:numId w:val="7"/>
        </w:numPr>
        <w:rPr>
          <w:b/>
          <w:bCs/>
        </w:rPr>
      </w:pPr>
      <w:r w:rsidRPr="00F96CB5">
        <w:rPr>
          <w:b/>
          <w:bCs/>
        </w:rPr>
        <w:t xml:space="preserve">Evitar retirar a los estudiantes del aula, como mecanismo de sanción disciplinaria, sin seguir el conducto regular y el debido proceso establecido en este Manual. </w:t>
      </w:r>
    </w:p>
    <w:p w14:paraId="09709928" w14:textId="77777777" w:rsidR="00E27BDE" w:rsidRPr="00F96CB5" w:rsidRDefault="00E27BDE" w:rsidP="00E27BDE">
      <w:pPr>
        <w:numPr>
          <w:ilvl w:val="0"/>
          <w:numId w:val="7"/>
        </w:numPr>
        <w:rPr>
          <w:b/>
          <w:bCs/>
        </w:rPr>
      </w:pPr>
      <w:r w:rsidRPr="00F96CB5">
        <w:rPr>
          <w:b/>
          <w:bCs/>
        </w:rPr>
        <w:t xml:space="preserve">Escuchar al estudiante y permitirle expresar sus ideas, sugerencias y descargos cuando sea el caso, teniendo en cuenta las normas del debido respeto. </w:t>
      </w:r>
    </w:p>
    <w:p w14:paraId="3FB04FEC" w14:textId="77777777" w:rsidR="00E27BDE" w:rsidRPr="00F96CB5" w:rsidRDefault="00E27BDE" w:rsidP="00E27BDE">
      <w:pPr>
        <w:numPr>
          <w:ilvl w:val="0"/>
          <w:numId w:val="7"/>
        </w:numPr>
        <w:rPr>
          <w:b/>
          <w:bCs/>
        </w:rPr>
      </w:pPr>
      <w:r w:rsidRPr="00F96CB5">
        <w:rPr>
          <w:b/>
          <w:bCs/>
        </w:rPr>
        <w:t>Informar inmediatamente al coordinador o rector su inasistencia por motivos de fuerza mayor</w:t>
      </w:r>
    </w:p>
    <w:p w14:paraId="69F6FA02" w14:textId="77777777" w:rsidR="00E27BDE" w:rsidRPr="00F96CB5" w:rsidRDefault="00E27BDE" w:rsidP="00E27BDE">
      <w:pPr>
        <w:numPr>
          <w:ilvl w:val="0"/>
          <w:numId w:val="7"/>
        </w:numPr>
        <w:rPr>
          <w:b/>
          <w:bCs/>
        </w:rPr>
      </w:pPr>
      <w:r w:rsidRPr="00F96CB5">
        <w:rPr>
          <w:b/>
          <w:bCs/>
        </w:rPr>
        <w:t xml:space="preserve">Atender y tramitar las sugerencias y solicitudes que reciba de sus colegas, de los padres de familia o de los estudiantes acerca de sus relaciones interpersonales y con relaciona la manera de orientar sus prácticas pedagógicas y formativas </w:t>
      </w:r>
    </w:p>
    <w:p w14:paraId="42E2006F" w14:textId="77777777" w:rsidR="00E27BDE" w:rsidRPr="00F96CB5" w:rsidRDefault="00E27BDE" w:rsidP="00E27BDE">
      <w:pPr>
        <w:numPr>
          <w:ilvl w:val="0"/>
          <w:numId w:val="7"/>
        </w:numPr>
        <w:rPr>
          <w:b/>
          <w:bCs/>
        </w:rPr>
      </w:pPr>
      <w:r w:rsidRPr="00F96CB5">
        <w:rPr>
          <w:b/>
          <w:bCs/>
        </w:rPr>
        <w:t xml:space="preserve">Atender y tramitar las sugerencias y solicitudes que reciba de sus colegas, de los padres de familia o de los estudiantes acerca de sus relaciones interpersonales y con relaciona la manera de orientar sus prácticas pedagógicas y formativas. </w:t>
      </w:r>
    </w:p>
    <w:p w14:paraId="733776C4" w14:textId="77777777" w:rsidR="00E27BDE" w:rsidRPr="00F96CB5" w:rsidRDefault="00E27BDE" w:rsidP="00E27BDE">
      <w:pPr>
        <w:numPr>
          <w:ilvl w:val="0"/>
          <w:numId w:val="7"/>
        </w:numPr>
        <w:rPr>
          <w:b/>
          <w:bCs/>
        </w:rPr>
      </w:pPr>
      <w:r w:rsidRPr="00F96CB5">
        <w:rPr>
          <w:b/>
          <w:bCs/>
        </w:rPr>
        <w:t xml:space="preserve">Acompañar y corregir a los estudiantes en actividades comunitarias y en las formaciones. </w:t>
      </w:r>
    </w:p>
    <w:p w14:paraId="31D4323E" w14:textId="77777777" w:rsidR="00E27BDE" w:rsidRPr="00F96CB5" w:rsidRDefault="00E27BDE" w:rsidP="00E27BDE">
      <w:pPr>
        <w:numPr>
          <w:ilvl w:val="0"/>
          <w:numId w:val="7"/>
        </w:numPr>
        <w:rPr>
          <w:b/>
          <w:bCs/>
        </w:rPr>
      </w:pPr>
      <w:r w:rsidRPr="00F96CB5">
        <w:rPr>
          <w:b/>
          <w:bCs/>
        </w:rPr>
        <w:t xml:space="preserve">Controlar la asistencia de los estudiantes en cada una de sus clases y actividades pedagógicas programadas por la institución. </w:t>
      </w:r>
    </w:p>
    <w:p w14:paraId="349843E0" w14:textId="77777777" w:rsidR="00E27BDE" w:rsidRPr="00F96CB5" w:rsidRDefault="00E27BDE" w:rsidP="00E27BDE">
      <w:pPr>
        <w:numPr>
          <w:ilvl w:val="0"/>
          <w:numId w:val="7"/>
        </w:numPr>
        <w:rPr>
          <w:b/>
          <w:bCs/>
        </w:rPr>
      </w:pPr>
      <w:r w:rsidRPr="00F96CB5">
        <w:rPr>
          <w:b/>
          <w:bCs/>
        </w:rPr>
        <w:t xml:space="preserve">Participar activa y responsablemente en la implementación de los procesos directivos, académicos, administrativos y comunitarios adoptados en el PEI, dándole cumplimiento a lo establecido en el artículo 104 de la Ley 15 de 1994. </w:t>
      </w:r>
    </w:p>
    <w:p w14:paraId="5070A990" w14:textId="77777777" w:rsidR="00E27BDE" w:rsidRPr="00F96CB5" w:rsidRDefault="00E27BDE" w:rsidP="00E27BDE">
      <w:pPr>
        <w:numPr>
          <w:ilvl w:val="0"/>
          <w:numId w:val="7"/>
        </w:numPr>
        <w:rPr>
          <w:b/>
          <w:bCs/>
        </w:rPr>
      </w:pPr>
      <w:r w:rsidRPr="00F96CB5">
        <w:rPr>
          <w:b/>
          <w:bCs/>
        </w:rPr>
        <w:t xml:space="preserve">Ejercer la autoridad en el aula, con justicia y rectitud, evitando tanto el autoritarismo como la anarquía. </w:t>
      </w:r>
    </w:p>
    <w:p w14:paraId="0D25D434" w14:textId="77777777" w:rsidR="00E27BDE" w:rsidRPr="00F96CB5" w:rsidRDefault="00E27BDE" w:rsidP="00E27BDE">
      <w:pPr>
        <w:numPr>
          <w:ilvl w:val="0"/>
          <w:numId w:val="7"/>
        </w:numPr>
        <w:rPr>
          <w:b/>
          <w:bCs/>
        </w:rPr>
      </w:pPr>
      <w:r w:rsidRPr="00F96CB5">
        <w:rPr>
          <w:b/>
          <w:bCs/>
        </w:rPr>
        <w:t xml:space="preserve">Utilizar los recursos didácticos y técnicos de manera responsable. </w:t>
      </w:r>
    </w:p>
    <w:p w14:paraId="7F4A8F07" w14:textId="77777777" w:rsidR="00E27BDE" w:rsidRPr="00F96CB5" w:rsidRDefault="00E27BDE" w:rsidP="00E27BDE">
      <w:pPr>
        <w:numPr>
          <w:ilvl w:val="0"/>
          <w:numId w:val="7"/>
        </w:numPr>
        <w:rPr>
          <w:b/>
          <w:bCs/>
        </w:rPr>
      </w:pPr>
      <w:r w:rsidRPr="00F96CB5">
        <w:rPr>
          <w:b/>
          <w:bCs/>
        </w:rPr>
        <w:t xml:space="preserve">Asesorar a los estudiantes en cada una de sus clases y actividades pedagógicas programadas por la institución. </w:t>
      </w:r>
    </w:p>
    <w:p w14:paraId="6A5DEBF6" w14:textId="77777777" w:rsidR="00E27BDE" w:rsidRPr="00F96CB5" w:rsidRDefault="00E27BDE" w:rsidP="00E27BDE">
      <w:pPr>
        <w:numPr>
          <w:ilvl w:val="0"/>
          <w:numId w:val="7"/>
        </w:numPr>
        <w:rPr>
          <w:b/>
          <w:bCs/>
        </w:rPr>
      </w:pPr>
      <w:r w:rsidRPr="00F96CB5">
        <w:rPr>
          <w:b/>
          <w:bCs/>
        </w:rPr>
        <w:lastRenderedPageBreak/>
        <w:t xml:space="preserve">Enterar a los padres de familia y a los estudiantes, en forma previa, de los planes y actividades de refuerzo y recuperación. </w:t>
      </w:r>
    </w:p>
    <w:p w14:paraId="30323647" w14:textId="77777777" w:rsidR="00E27BDE" w:rsidRPr="00F96CB5" w:rsidRDefault="00E27BDE" w:rsidP="00E27BDE">
      <w:pPr>
        <w:numPr>
          <w:ilvl w:val="0"/>
          <w:numId w:val="7"/>
        </w:numPr>
        <w:rPr>
          <w:b/>
          <w:bCs/>
        </w:rPr>
      </w:pPr>
      <w:r w:rsidRPr="00F96CB5">
        <w:rPr>
          <w:b/>
          <w:bCs/>
        </w:rPr>
        <w:t xml:space="preserve">Evitar exasperar a los estudiantes con la repetición innecesaria de prácticas evaluativas sobre logros ya evaluados con anterioridad. </w:t>
      </w:r>
    </w:p>
    <w:p w14:paraId="11590994" w14:textId="77777777" w:rsidR="00E27BDE" w:rsidRPr="00F96CB5" w:rsidRDefault="00E27BDE" w:rsidP="00E27BDE">
      <w:pPr>
        <w:numPr>
          <w:ilvl w:val="0"/>
          <w:numId w:val="7"/>
        </w:numPr>
        <w:rPr>
          <w:b/>
          <w:bCs/>
        </w:rPr>
      </w:pPr>
      <w:r w:rsidRPr="00F96CB5">
        <w:rPr>
          <w:b/>
          <w:bCs/>
        </w:rPr>
        <w:t xml:space="preserve">Evitar prácticas en el aula que ridiculicen a los estudiantes. </w:t>
      </w:r>
    </w:p>
    <w:p w14:paraId="1FD126B1" w14:textId="77777777" w:rsidR="00E27BDE" w:rsidRPr="00F96CB5" w:rsidRDefault="00E27BDE" w:rsidP="00E27BDE">
      <w:pPr>
        <w:numPr>
          <w:ilvl w:val="0"/>
          <w:numId w:val="7"/>
        </w:numPr>
        <w:rPr>
          <w:b/>
          <w:bCs/>
        </w:rPr>
      </w:pPr>
      <w:r w:rsidRPr="00F96CB5">
        <w:rPr>
          <w:b/>
          <w:bCs/>
        </w:rPr>
        <w:t xml:space="preserve">Evitar prácticas en el aula que coarten la libertad de expresión o que signifiquen amenazas o represalias contra estudiantes pro expresar sus inconformidades. </w:t>
      </w:r>
    </w:p>
    <w:p w14:paraId="35C6296C" w14:textId="77777777" w:rsidR="00E27BDE" w:rsidRPr="00F96CB5" w:rsidRDefault="00E27BDE" w:rsidP="00E27BDE">
      <w:pPr>
        <w:numPr>
          <w:ilvl w:val="0"/>
          <w:numId w:val="7"/>
        </w:numPr>
        <w:rPr>
          <w:b/>
          <w:bCs/>
        </w:rPr>
      </w:pPr>
      <w:r w:rsidRPr="00F96CB5">
        <w:rPr>
          <w:b/>
          <w:bCs/>
        </w:rPr>
        <w:t xml:space="preserve">Evitar el porte de armas dentro de la institución </w:t>
      </w:r>
    </w:p>
    <w:p w14:paraId="0E2FD4E7" w14:textId="77777777" w:rsidR="00E27BDE" w:rsidRPr="00F96CB5" w:rsidRDefault="00E27BDE" w:rsidP="00E27BDE">
      <w:pPr>
        <w:numPr>
          <w:ilvl w:val="0"/>
          <w:numId w:val="7"/>
        </w:numPr>
        <w:rPr>
          <w:b/>
          <w:bCs/>
        </w:rPr>
      </w:pPr>
      <w:r w:rsidRPr="00F96CB5">
        <w:rPr>
          <w:b/>
          <w:bCs/>
        </w:rPr>
        <w:t xml:space="preserve">Abstenerse de utilizar celulares para hacer o recibir llamadas durante el transcurso de la clase. </w:t>
      </w:r>
    </w:p>
    <w:p w14:paraId="5C074C07" w14:textId="77777777" w:rsidR="00E27BDE" w:rsidRPr="00F96CB5" w:rsidRDefault="00E27BDE" w:rsidP="00E27BDE">
      <w:pPr>
        <w:numPr>
          <w:ilvl w:val="0"/>
          <w:numId w:val="7"/>
        </w:numPr>
        <w:rPr>
          <w:b/>
          <w:bCs/>
        </w:rPr>
      </w:pPr>
      <w:r w:rsidRPr="00F96CB5">
        <w:rPr>
          <w:b/>
          <w:bCs/>
        </w:rPr>
        <w:t xml:space="preserve">Abstenerse de fumar e ingerir bebidas alcohólicas dentro de la clase. </w:t>
      </w:r>
    </w:p>
    <w:p w14:paraId="1EFC8588" w14:textId="77777777" w:rsidR="00E27BDE" w:rsidRPr="00F96CB5" w:rsidRDefault="00E27BDE" w:rsidP="00E27BDE">
      <w:pPr>
        <w:numPr>
          <w:ilvl w:val="0"/>
          <w:numId w:val="7"/>
        </w:numPr>
        <w:rPr>
          <w:b/>
          <w:bCs/>
        </w:rPr>
      </w:pPr>
      <w:r w:rsidRPr="00F96CB5">
        <w:rPr>
          <w:b/>
          <w:bCs/>
        </w:rPr>
        <w:t xml:space="preserve">Manejar con cultura y profesionalismo el conducto regular para la solución de conflictos que ponen en riesgo el clima institucional. </w:t>
      </w:r>
    </w:p>
    <w:p w14:paraId="589B75D7" w14:textId="77777777" w:rsidR="00E27BDE" w:rsidRPr="00F96CB5" w:rsidRDefault="00E27BDE" w:rsidP="00E27BDE">
      <w:pPr>
        <w:numPr>
          <w:ilvl w:val="0"/>
          <w:numId w:val="7"/>
        </w:numPr>
        <w:rPr>
          <w:b/>
          <w:bCs/>
        </w:rPr>
      </w:pPr>
      <w:r w:rsidRPr="00F96CB5">
        <w:rPr>
          <w:b/>
          <w:bCs/>
        </w:rPr>
        <w:t xml:space="preserve">Practicar el principio de solidaridad, lealtad, respeto y consideración con sus compañeros, procurando siempre la sana convivencia y la armonía institucional. </w:t>
      </w:r>
    </w:p>
    <w:p w14:paraId="5F04A53A" w14:textId="77777777" w:rsidR="00E27BDE" w:rsidRPr="00F96CB5" w:rsidRDefault="00E27BDE" w:rsidP="00793529">
      <w:pPr>
        <w:ind w:left="720"/>
        <w:rPr>
          <w:b/>
          <w:bCs/>
        </w:rPr>
      </w:pPr>
    </w:p>
    <w:p w14:paraId="50438008" w14:textId="77777777" w:rsidR="00793529" w:rsidRPr="00F96CB5" w:rsidRDefault="00E27BDE" w:rsidP="00793529">
      <w:pPr>
        <w:jc w:val="center"/>
        <w:rPr>
          <w:b/>
          <w:bCs/>
        </w:rPr>
      </w:pPr>
      <w:r w:rsidRPr="00F96CB5">
        <w:rPr>
          <w:b/>
          <w:bCs/>
        </w:rPr>
        <w:t>Deberes de los funcionarios administrativos:</w:t>
      </w:r>
    </w:p>
    <w:p w14:paraId="48938434" w14:textId="77777777" w:rsidR="00E7107D" w:rsidRDefault="00E27BDE" w:rsidP="00E7107D">
      <w:pPr>
        <w:rPr>
          <w:b/>
          <w:bCs/>
        </w:rPr>
      </w:pPr>
      <w:r w:rsidRPr="00F96CB5">
        <w:rPr>
          <w:b/>
          <w:bCs/>
        </w:rPr>
        <w:t>Son deberes de los funcionarios administrativos y de servicios generales de la Institución Educativa Departamental Santa In</w:t>
      </w:r>
      <w:r w:rsidR="00E7107D">
        <w:rPr>
          <w:b/>
          <w:bCs/>
        </w:rPr>
        <w:t>és.</w:t>
      </w:r>
    </w:p>
    <w:p w14:paraId="5E439BCD" w14:textId="77777777" w:rsidR="00E27BDE" w:rsidRPr="00F96CB5" w:rsidRDefault="005040E5" w:rsidP="00E7107D">
      <w:pPr>
        <w:jc w:val="center"/>
        <w:rPr>
          <w:b/>
          <w:bCs/>
        </w:rPr>
      </w:pPr>
      <w:r w:rsidRPr="00F96CB5">
        <w:rPr>
          <w:b/>
          <w:bCs/>
        </w:rPr>
        <w:t>SERVICIOS GENERALES</w:t>
      </w:r>
    </w:p>
    <w:p w14:paraId="62BCEA4D" w14:textId="77777777" w:rsidR="00E27BDE" w:rsidRPr="00F96CB5" w:rsidRDefault="00E27BDE" w:rsidP="00E27BDE">
      <w:pPr>
        <w:numPr>
          <w:ilvl w:val="0"/>
          <w:numId w:val="10"/>
        </w:numPr>
        <w:rPr>
          <w:b/>
          <w:bCs/>
        </w:rPr>
      </w:pPr>
      <w:r w:rsidRPr="00F96CB5">
        <w:rPr>
          <w:b/>
          <w:bCs/>
        </w:rPr>
        <w:t xml:space="preserve">Desempeñar con responsabilidad y eficiencia las funciones asignadas en su cargo. </w:t>
      </w:r>
    </w:p>
    <w:p w14:paraId="04757C38" w14:textId="77777777" w:rsidR="00E27BDE" w:rsidRPr="00F96CB5" w:rsidRDefault="00E27BDE" w:rsidP="00E27BDE">
      <w:pPr>
        <w:numPr>
          <w:ilvl w:val="0"/>
          <w:numId w:val="10"/>
        </w:numPr>
        <w:rPr>
          <w:b/>
          <w:bCs/>
        </w:rPr>
      </w:pPr>
      <w:r w:rsidRPr="00F96CB5">
        <w:rPr>
          <w:b/>
          <w:bCs/>
        </w:rPr>
        <w:t xml:space="preserve">Asumir una actitud permanente de identidad y compromiso con la institución. </w:t>
      </w:r>
    </w:p>
    <w:p w14:paraId="2A2B2791" w14:textId="77777777" w:rsidR="00E27BDE" w:rsidRPr="00F96CB5" w:rsidRDefault="00E27BDE" w:rsidP="00E27BDE">
      <w:pPr>
        <w:numPr>
          <w:ilvl w:val="0"/>
          <w:numId w:val="10"/>
        </w:numPr>
        <w:rPr>
          <w:b/>
          <w:bCs/>
        </w:rPr>
      </w:pPr>
      <w:r w:rsidRPr="00F96CB5">
        <w:rPr>
          <w:b/>
          <w:bCs/>
        </w:rPr>
        <w:t xml:space="preserve">Contribuir a la buena marcha de la Institución participando activamente en las programaciones que buscan el bienestar de la comunidad. </w:t>
      </w:r>
    </w:p>
    <w:p w14:paraId="5499BA7E" w14:textId="77777777" w:rsidR="00E27BDE" w:rsidRPr="00F96CB5" w:rsidRDefault="00E27BDE" w:rsidP="00E27BDE">
      <w:pPr>
        <w:numPr>
          <w:ilvl w:val="0"/>
          <w:numId w:val="10"/>
        </w:numPr>
        <w:rPr>
          <w:b/>
          <w:bCs/>
        </w:rPr>
      </w:pPr>
      <w:r w:rsidRPr="00F96CB5">
        <w:rPr>
          <w:b/>
          <w:bCs/>
        </w:rPr>
        <w:t xml:space="preserve">Defender el buen nombre de la institución y contribuir a canalizar la información positivamente para el beneficio del plantel </w:t>
      </w:r>
    </w:p>
    <w:p w14:paraId="2894654B" w14:textId="77777777" w:rsidR="00E27BDE" w:rsidRPr="00F96CB5" w:rsidRDefault="00E27BDE" w:rsidP="00E27BDE">
      <w:pPr>
        <w:numPr>
          <w:ilvl w:val="0"/>
          <w:numId w:val="10"/>
        </w:numPr>
        <w:rPr>
          <w:b/>
          <w:bCs/>
        </w:rPr>
      </w:pPr>
      <w:r w:rsidRPr="00F96CB5">
        <w:rPr>
          <w:b/>
          <w:bCs/>
        </w:rPr>
        <w:t xml:space="preserve">Responder por el sostenimiento y custodia de los recursos entregados a su responsabilidad. </w:t>
      </w:r>
    </w:p>
    <w:p w14:paraId="5FFEA8D7" w14:textId="77777777" w:rsidR="00E27BDE" w:rsidRPr="00F96CB5" w:rsidRDefault="00E27BDE" w:rsidP="00E27BDE">
      <w:pPr>
        <w:numPr>
          <w:ilvl w:val="0"/>
          <w:numId w:val="10"/>
        </w:numPr>
        <w:rPr>
          <w:b/>
          <w:bCs/>
        </w:rPr>
      </w:pPr>
      <w:r w:rsidRPr="00F96CB5">
        <w:rPr>
          <w:b/>
          <w:bCs/>
        </w:rPr>
        <w:t xml:space="preserve">Mantener adecuadas relaciones con todos los miembros de la comunidad educativa, partiendo de la amabilidad y atención oportuna. </w:t>
      </w:r>
    </w:p>
    <w:p w14:paraId="47A01B98" w14:textId="77777777" w:rsidR="00E27BDE" w:rsidRPr="00F96CB5" w:rsidRDefault="00E27BDE" w:rsidP="00E27BDE">
      <w:pPr>
        <w:numPr>
          <w:ilvl w:val="0"/>
          <w:numId w:val="10"/>
        </w:numPr>
        <w:rPr>
          <w:b/>
          <w:bCs/>
        </w:rPr>
      </w:pPr>
      <w:r w:rsidRPr="00F96CB5">
        <w:rPr>
          <w:b/>
          <w:bCs/>
        </w:rPr>
        <w:lastRenderedPageBreak/>
        <w:t xml:space="preserve">Presentarse al colegio en adecuadas condiciones para ejercer su labor. </w:t>
      </w:r>
    </w:p>
    <w:p w14:paraId="644F67BD" w14:textId="77777777" w:rsidR="00E27BDE" w:rsidRPr="00F96CB5" w:rsidRDefault="00E27BDE" w:rsidP="00E27BDE">
      <w:pPr>
        <w:numPr>
          <w:ilvl w:val="0"/>
          <w:numId w:val="10"/>
        </w:numPr>
        <w:rPr>
          <w:b/>
          <w:bCs/>
        </w:rPr>
      </w:pPr>
      <w:r w:rsidRPr="00F96CB5">
        <w:rPr>
          <w:b/>
          <w:bCs/>
        </w:rPr>
        <w:t>Permanecer dentro del plantel durante la jornada laboral.</w:t>
      </w:r>
    </w:p>
    <w:p w14:paraId="554BAF7A" w14:textId="77777777" w:rsidR="00E27BDE" w:rsidRPr="00F96CB5" w:rsidRDefault="00E27BDE" w:rsidP="00E27BDE">
      <w:pPr>
        <w:numPr>
          <w:ilvl w:val="0"/>
          <w:numId w:val="10"/>
        </w:numPr>
        <w:rPr>
          <w:b/>
          <w:bCs/>
        </w:rPr>
      </w:pPr>
      <w:r w:rsidRPr="00F96CB5">
        <w:rPr>
          <w:b/>
          <w:bCs/>
        </w:rPr>
        <w:t>Evitar la entrada de personal ajeno a la institución sin previa autorización.</w:t>
      </w:r>
    </w:p>
    <w:p w14:paraId="5397B1C9" w14:textId="77777777" w:rsidR="00E27BDE" w:rsidRPr="00F96CB5" w:rsidRDefault="00E27BDE" w:rsidP="00E27BDE">
      <w:pPr>
        <w:numPr>
          <w:ilvl w:val="0"/>
          <w:numId w:val="10"/>
        </w:numPr>
        <w:rPr>
          <w:b/>
          <w:bCs/>
        </w:rPr>
      </w:pPr>
      <w:r w:rsidRPr="00F96CB5">
        <w:rPr>
          <w:b/>
          <w:bCs/>
        </w:rPr>
        <w:t>Respetar y velar por la conservación del medio ambiente (no a la quema de basura)</w:t>
      </w:r>
    </w:p>
    <w:p w14:paraId="7D8C5D62" w14:textId="77777777" w:rsidR="00E27BDE" w:rsidRPr="00F96CB5" w:rsidRDefault="00E27BDE" w:rsidP="00E27BDE">
      <w:pPr>
        <w:rPr>
          <w:b/>
          <w:bCs/>
        </w:rPr>
      </w:pPr>
    </w:p>
    <w:p w14:paraId="0CE771FD" w14:textId="77777777" w:rsidR="00E27BDE" w:rsidRPr="00F96CB5" w:rsidRDefault="00E27BDE" w:rsidP="00D05BE1">
      <w:pPr>
        <w:jc w:val="center"/>
        <w:rPr>
          <w:b/>
          <w:bCs/>
        </w:rPr>
      </w:pPr>
      <w:r w:rsidRPr="00F96CB5">
        <w:rPr>
          <w:b/>
          <w:bCs/>
        </w:rPr>
        <w:t>SECRETARIO</w:t>
      </w:r>
    </w:p>
    <w:p w14:paraId="260CB447" w14:textId="77777777" w:rsidR="00D05BE1" w:rsidRPr="00F96CB5" w:rsidRDefault="00D05BE1" w:rsidP="00D05BE1">
      <w:pPr>
        <w:jc w:val="center"/>
        <w:rPr>
          <w:b/>
          <w:bCs/>
        </w:rPr>
      </w:pPr>
    </w:p>
    <w:p w14:paraId="506CD891" w14:textId="77777777" w:rsidR="00E27BDE" w:rsidRPr="00F96CB5" w:rsidRDefault="00E27BDE" w:rsidP="00E27BDE">
      <w:pPr>
        <w:numPr>
          <w:ilvl w:val="0"/>
          <w:numId w:val="11"/>
        </w:numPr>
        <w:rPr>
          <w:b/>
          <w:bCs/>
        </w:rPr>
      </w:pPr>
      <w:r w:rsidRPr="00F96CB5">
        <w:rPr>
          <w:b/>
          <w:bCs/>
        </w:rPr>
        <w:t xml:space="preserve">Desempeñar con responsabilidad y eficiencia las funciones asignadas en su cargo. </w:t>
      </w:r>
    </w:p>
    <w:p w14:paraId="7ABD052B" w14:textId="77777777" w:rsidR="00E27BDE" w:rsidRPr="00F96CB5" w:rsidRDefault="00E27BDE" w:rsidP="00E27BDE">
      <w:pPr>
        <w:numPr>
          <w:ilvl w:val="0"/>
          <w:numId w:val="11"/>
        </w:numPr>
        <w:rPr>
          <w:b/>
          <w:bCs/>
        </w:rPr>
      </w:pPr>
      <w:r w:rsidRPr="00F96CB5">
        <w:rPr>
          <w:b/>
          <w:bCs/>
        </w:rPr>
        <w:t xml:space="preserve">Asumir una actitud permanente de identidad y compromiso con la institución. </w:t>
      </w:r>
    </w:p>
    <w:p w14:paraId="407C424D" w14:textId="77777777" w:rsidR="00E27BDE" w:rsidRPr="00F96CB5" w:rsidRDefault="00E27BDE" w:rsidP="00E27BDE">
      <w:pPr>
        <w:numPr>
          <w:ilvl w:val="0"/>
          <w:numId w:val="11"/>
        </w:numPr>
        <w:rPr>
          <w:b/>
          <w:bCs/>
        </w:rPr>
      </w:pPr>
      <w:r w:rsidRPr="00F96CB5">
        <w:rPr>
          <w:b/>
          <w:bCs/>
        </w:rPr>
        <w:t xml:space="preserve">Contribuir a la buena marcha de la Institución participando activamente en las programaciones que buscan el bienestar de la comunidad. </w:t>
      </w:r>
    </w:p>
    <w:p w14:paraId="7A084B3A" w14:textId="77777777" w:rsidR="00E27BDE" w:rsidRPr="00F96CB5" w:rsidRDefault="00E27BDE" w:rsidP="00E27BDE">
      <w:pPr>
        <w:numPr>
          <w:ilvl w:val="0"/>
          <w:numId w:val="11"/>
        </w:numPr>
        <w:rPr>
          <w:b/>
          <w:bCs/>
        </w:rPr>
      </w:pPr>
      <w:r w:rsidRPr="00F96CB5">
        <w:rPr>
          <w:b/>
          <w:bCs/>
        </w:rPr>
        <w:t>Defender el buen nombre de la institución y contribuir a canalizar la información positivamen</w:t>
      </w:r>
      <w:r w:rsidR="00670D75" w:rsidRPr="00F96CB5">
        <w:rPr>
          <w:b/>
          <w:bCs/>
        </w:rPr>
        <w:t>te para el beneficio de la Institución.</w:t>
      </w:r>
    </w:p>
    <w:p w14:paraId="2B3AE64F" w14:textId="77777777" w:rsidR="00E27BDE" w:rsidRPr="00F96CB5" w:rsidRDefault="00E27BDE" w:rsidP="00E27BDE">
      <w:pPr>
        <w:numPr>
          <w:ilvl w:val="0"/>
          <w:numId w:val="11"/>
        </w:numPr>
        <w:rPr>
          <w:b/>
          <w:bCs/>
        </w:rPr>
      </w:pPr>
      <w:r w:rsidRPr="00F96CB5">
        <w:rPr>
          <w:b/>
          <w:bCs/>
        </w:rPr>
        <w:t xml:space="preserve">Responder por el sostenimiento y custodia de los recursos entregados a su responsabilidad. </w:t>
      </w:r>
    </w:p>
    <w:p w14:paraId="0DA23075" w14:textId="77777777" w:rsidR="00E27BDE" w:rsidRPr="00F96CB5" w:rsidRDefault="00E27BDE" w:rsidP="00E27BDE">
      <w:pPr>
        <w:numPr>
          <w:ilvl w:val="0"/>
          <w:numId w:val="11"/>
        </w:numPr>
        <w:rPr>
          <w:b/>
          <w:bCs/>
        </w:rPr>
      </w:pPr>
      <w:r w:rsidRPr="00F96CB5">
        <w:rPr>
          <w:b/>
          <w:bCs/>
        </w:rPr>
        <w:t xml:space="preserve">Mantener adecuadas relaciones con todos los miembros de la comunidad educativa, partiendo de la amabilidad y atención oportuna. </w:t>
      </w:r>
    </w:p>
    <w:p w14:paraId="22299E1F" w14:textId="77777777" w:rsidR="00E27BDE" w:rsidRPr="00F96CB5" w:rsidRDefault="00E27BDE" w:rsidP="00E27BDE">
      <w:pPr>
        <w:numPr>
          <w:ilvl w:val="0"/>
          <w:numId w:val="11"/>
        </w:numPr>
        <w:rPr>
          <w:b/>
          <w:bCs/>
        </w:rPr>
      </w:pPr>
      <w:r w:rsidRPr="00F96CB5">
        <w:rPr>
          <w:b/>
          <w:bCs/>
        </w:rPr>
        <w:t xml:space="preserve">Presentarse al colegio en adecuadas condiciones para ejercer su labor. </w:t>
      </w:r>
    </w:p>
    <w:p w14:paraId="31A3C5C8" w14:textId="77777777" w:rsidR="00E27BDE" w:rsidRPr="00F96CB5" w:rsidRDefault="00E27BDE" w:rsidP="00E27BDE">
      <w:pPr>
        <w:numPr>
          <w:ilvl w:val="0"/>
          <w:numId w:val="11"/>
        </w:numPr>
        <w:rPr>
          <w:b/>
          <w:bCs/>
        </w:rPr>
      </w:pPr>
      <w:r w:rsidRPr="00F96CB5">
        <w:rPr>
          <w:b/>
          <w:bCs/>
        </w:rPr>
        <w:t>Permanecer dentro del plantel durante la jornada laboral.</w:t>
      </w:r>
    </w:p>
    <w:p w14:paraId="72E75E2C" w14:textId="77777777" w:rsidR="00E27BDE" w:rsidRPr="00F96CB5" w:rsidRDefault="00E27BDE" w:rsidP="00E27BDE">
      <w:pPr>
        <w:numPr>
          <w:ilvl w:val="0"/>
          <w:numId w:val="11"/>
        </w:numPr>
        <w:rPr>
          <w:b/>
          <w:bCs/>
        </w:rPr>
      </w:pPr>
      <w:r w:rsidRPr="00F96CB5">
        <w:rPr>
          <w:b/>
          <w:bCs/>
        </w:rPr>
        <w:t xml:space="preserve">Respetar y velar por la conservación del medio ambiente </w:t>
      </w:r>
    </w:p>
    <w:p w14:paraId="3114B9FE" w14:textId="77777777" w:rsidR="00E27BDE" w:rsidRPr="00F96CB5" w:rsidRDefault="00E27BDE" w:rsidP="00E27BDE">
      <w:pPr>
        <w:numPr>
          <w:ilvl w:val="0"/>
          <w:numId w:val="7"/>
        </w:numPr>
        <w:tabs>
          <w:tab w:val="num" w:pos="720"/>
        </w:tabs>
        <w:rPr>
          <w:b/>
          <w:bCs/>
        </w:rPr>
      </w:pPr>
      <w:r w:rsidRPr="00F96CB5">
        <w:rPr>
          <w:b/>
          <w:bCs/>
        </w:rPr>
        <w:t>Llevar oportunamente el registro de todas las actas de reuniones realizadas en la institución</w:t>
      </w:r>
    </w:p>
    <w:p w14:paraId="0330106E" w14:textId="77777777" w:rsidR="00E27BDE" w:rsidRPr="00F96CB5" w:rsidRDefault="00E27BDE" w:rsidP="00E27BDE">
      <w:pPr>
        <w:numPr>
          <w:ilvl w:val="0"/>
          <w:numId w:val="7"/>
        </w:numPr>
        <w:tabs>
          <w:tab w:val="num" w:pos="720"/>
        </w:tabs>
        <w:rPr>
          <w:b/>
          <w:bCs/>
        </w:rPr>
      </w:pPr>
      <w:r w:rsidRPr="00F96CB5">
        <w:rPr>
          <w:b/>
          <w:bCs/>
        </w:rPr>
        <w:t>Entregar oportunamente al docente los materiales necesarios para el desarrollo de su función (planilla de notas, asistencias entre otras)</w:t>
      </w:r>
    </w:p>
    <w:p w14:paraId="65F3068E" w14:textId="77777777" w:rsidR="00E27BDE" w:rsidRPr="00F96CB5" w:rsidRDefault="00E27BDE" w:rsidP="00E27BDE">
      <w:pPr>
        <w:numPr>
          <w:ilvl w:val="0"/>
          <w:numId w:val="7"/>
        </w:numPr>
        <w:tabs>
          <w:tab w:val="num" w:pos="720"/>
        </w:tabs>
        <w:rPr>
          <w:b/>
          <w:bCs/>
        </w:rPr>
      </w:pPr>
      <w:r w:rsidRPr="00F96CB5">
        <w:rPr>
          <w:b/>
          <w:bCs/>
        </w:rPr>
        <w:t>Entregar oportunamente los documentos requeridos por el padre de familia (certificados etc.)</w:t>
      </w:r>
    </w:p>
    <w:p w14:paraId="374F5114" w14:textId="77777777" w:rsidR="00E27BDE" w:rsidRPr="00F96CB5" w:rsidRDefault="00E27BDE" w:rsidP="00E27BDE">
      <w:pPr>
        <w:numPr>
          <w:ilvl w:val="0"/>
          <w:numId w:val="7"/>
        </w:numPr>
        <w:tabs>
          <w:tab w:val="num" w:pos="720"/>
        </w:tabs>
        <w:rPr>
          <w:b/>
          <w:bCs/>
        </w:rPr>
      </w:pPr>
      <w:r w:rsidRPr="00F96CB5">
        <w:rPr>
          <w:b/>
          <w:bCs/>
        </w:rPr>
        <w:t>Mostrar una actitud amable, cordial y cariñosa con los miembros de la comunidad educativa.</w:t>
      </w:r>
    </w:p>
    <w:p w14:paraId="78E62E6D" w14:textId="77777777" w:rsidR="00E27BDE" w:rsidRPr="00F96CB5" w:rsidRDefault="00E27BDE" w:rsidP="00E27BDE">
      <w:pPr>
        <w:rPr>
          <w:b/>
          <w:bCs/>
        </w:rPr>
      </w:pPr>
    </w:p>
    <w:p w14:paraId="318FF459" w14:textId="77777777" w:rsidR="00E27BDE" w:rsidRPr="00F96CB5" w:rsidRDefault="00E27BDE" w:rsidP="00D05BE1">
      <w:pPr>
        <w:jc w:val="center"/>
        <w:rPr>
          <w:b/>
          <w:bCs/>
        </w:rPr>
      </w:pPr>
      <w:r w:rsidRPr="00F96CB5">
        <w:rPr>
          <w:b/>
          <w:bCs/>
        </w:rPr>
        <w:lastRenderedPageBreak/>
        <w:t>CELADOR</w:t>
      </w:r>
    </w:p>
    <w:p w14:paraId="7A9DD1C5" w14:textId="77777777" w:rsidR="00D05BE1" w:rsidRPr="00F96CB5" w:rsidRDefault="00D05BE1" w:rsidP="00D05BE1">
      <w:pPr>
        <w:jc w:val="center"/>
        <w:rPr>
          <w:b/>
          <w:bCs/>
        </w:rPr>
      </w:pPr>
    </w:p>
    <w:p w14:paraId="138571CC" w14:textId="77777777" w:rsidR="00E27BDE" w:rsidRPr="00F96CB5" w:rsidRDefault="00E27BDE" w:rsidP="00E27BDE">
      <w:pPr>
        <w:numPr>
          <w:ilvl w:val="0"/>
          <w:numId w:val="10"/>
        </w:numPr>
        <w:rPr>
          <w:b/>
          <w:bCs/>
        </w:rPr>
      </w:pPr>
      <w:r w:rsidRPr="00F96CB5">
        <w:rPr>
          <w:b/>
          <w:bCs/>
        </w:rPr>
        <w:t xml:space="preserve">Desempeñar con responsabilidad y eficiencia las funciones asignadas en su cargo. </w:t>
      </w:r>
    </w:p>
    <w:p w14:paraId="016B6313" w14:textId="77777777" w:rsidR="00E27BDE" w:rsidRPr="00F96CB5" w:rsidRDefault="00E27BDE" w:rsidP="00E27BDE">
      <w:pPr>
        <w:numPr>
          <w:ilvl w:val="0"/>
          <w:numId w:val="10"/>
        </w:numPr>
        <w:rPr>
          <w:b/>
          <w:bCs/>
        </w:rPr>
      </w:pPr>
      <w:r w:rsidRPr="00F96CB5">
        <w:rPr>
          <w:b/>
          <w:bCs/>
        </w:rPr>
        <w:t xml:space="preserve">Asumir una actitud permanente de identidad y compromiso con la institución. </w:t>
      </w:r>
    </w:p>
    <w:p w14:paraId="0FC479B7" w14:textId="77777777" w:rsidR="00E27BDE" w:rsidRPr="00F96CB5" w:rsidRDefault="00E27BDE" w:rsidP="00E27BDE">
      <w:pPr>
        <w:numPr>
          <w:ilvl w:val="0"/>
          <w:numId w:val="10"/>
        </w:numPr>
        <w:rPr>
          <w:b/>
          <w:bCs/>
        </w:rPr>
      </w:pPr>
      <w:r w:rsidRPr="00F96CB5">
        <w:rPr>
          <w:b/>
          <w:bCs/>
        </w:rPr>
        <w:t xml:space="preserve">Contribuir a la buena marcha de la Institución participando activamente en las programaciones que buscan el bienestar de la comunidad. </w:t>
      </w:r>
    </w:p>
    <w:p w14:paraId="7F7E2297" w14:textId="77777777" w:rsidR="00E27BDE" w:rsidRPr="00F96CB5" w:rsidRDefault="00E27BDE" w:rsidP="00E27BDE">
      <w:pPr>
        <w:numPr>
          <w:ilvl w:val="0"/>
          <w:numId w:val="10"/>
        </w:numPr>
        <w:rPr>
          <w:b/>
          <w:bCs/>
        </w:rPr>
      </w:pPr>
      <w:r w:rsidRPr="00F96CB5">
        <w:rPr>
          <w:b/>
          <w:bCs/>
        </w:rPr>
        <w:t xml:space="preserve">Defender el buen nombre de la institución y contribuir a canalizar la información positivamente para el beneficio del plantel </w:t>
      </w:r>
    </w:p>
    <w:p w14:paraId="250200A4" w14:textId="77777777" w:rsidR="00E27BDE" w:rsidRPr="00F96CB5" w:rsidRDefault="00E27BDE" w:rsidP="00E27BDE">
      <w:pPr>
        <w:numPr>
          <w:ilvl w:val="0"/>
          <w:numId w:val="10"/>
        </w:numPr>
        <w:rPr>
          <w:b/>
          <w:bCs/>
        </w:rPr>
      </w:pPr>
      <w:r w:rsidRPr="00F96CB5">
        <w:rPr>
          <w:b/>
          <w:bCs/>
        </w:rPr>
        <w:t xml:space="preserve">Responder por el sostenimiento y custodia de los recursos entregados a su responsabilidad. </w:t>
      </w:r>
    </w:p>
    <w:p w14:paraId="58DF6686" w14:textId="77777777" w:rsidR="00E27BDE" w:rsidRPr="00F96CB5" w:rsidRDefault="00E27BDE" w:rsidP="00E27BDE">
      <w:pPr>
        <w:numPr>
          <w:ilvl w:val="0"/>
          <w:numId w:val="10"/>
        </w:numPr>
        <w:rPr>
          <w:b/>
          <w:bCs/>
        </w:rPr>
      </w:pPr>
      <w:r w:rsidRPr="00F96CB5">
        <w:rPr>
          <w:b/>
          <w:bCs/>
        </w:rPr>
        <w:t xml:space="preserve">Mantener adecuadas relaciones con todos los miembros de la comunidad educativa, partiendo de la amabilidad y atención oportuna. </w:t>
      </w:r>
    </w:p>
    <w:p w14:paraId="0D6CFF72" w14:textId="77777777" w:rsidR="00E27BDE" w:rsidRPr="00F96CB5" w:rsidRDefault="00E27BDE" w:rsidP="00E27BDE">
      <w:pPr>
        <w:numPr>
          <w:ilvl w:val="0"/>
          <w:numId w:val="10"/>
        </w:numPr>
        <w:rPr>
          <w:b/>
          <w:bCs/>
        </w:rPr>
      </w:pPr>
      <w:r w:rsidRPr="00F96CB5">
        <w:rPr>
          <w:b/>
          <w:bCs/>
        </w:rPr>
        <w:t xml:space="preserve">Presentarse al colegio en adecuadas condiciones para ejercer su labor. </w:t>
      </w:r>
    </w:p>
    <w:p w14:paraId="299066F2" w14:textId="77777777" w:rsidR="00E27BDE" w:rsidRPr="00F96CB5" w:rsidRDefault="00E27BDE" w:rsidP="00E27BDE">
      <w:pPr>
        <w:numPr>
          <w:ilvl w:val="0"/>
          <w:numId w:val="10"/>
        </w:numPr>
        <w:rPr>
          <w:b/>
          <w:bCs/>
        </w:rPr>
      </w:pPr>
      <w:r w:rsidRPr="00F96CB5">
        <w:rPr>
          <w:b/>
          <w:bCs/>
        </w:rPr>
        <w:t>Permanecer dentro del plantel durante la jornada laboral.</w:t>
      </w:r>
    </w:p>
    <w:p w14:paraId="23CA240A" w14:textId="77777777" w:rsidR="00E27BDE" w:rsidRPr="00F96CB5" w:rsidRDefault="00E27BDE" w:rsidP="00E27BDE">
      <w:pPr>
        <w:numPr>
          <w:ilvl w:val="0"/>
          <w:numId w:val="10"/>
        </w:numPr>
        <w:rPr>
          <w:b/>
          <w:bCs/>
        </w:rPr>
      </w:pPr>
      <w:r w:rsidRPr="00F96CB5">
        <w:rPr>
          <w:b/>
          <w:bCs/>
        </w:rPr>
        <w:t>Evitar la entrada de personal ajeno a la institución sin previa autorización.</w:t>
      </w:r>
    </w:p>
    <w:p w14:paraId="1CD54A1C" w14:textId="77777777" w:rsidR="00E27BDE" w:rsidRPr="00F96CB5" w:rsidRDefault="00E27BDE" w:rsidP="00E27BDE">
      <w:pPr>
        <w:numPr>
          <w:ilvl w:val="0"/>
          <w:numId w:val="10"/>
        </w:numPr>
        <w:rPr>
          <w:b/>
          <w:bCs/>
        </w:rPr>
      </w:pPr>
      <w:r w:rsidRPr="00F96CB5">
        <w:rPr>
          <w:b/>
          <w:bCs/>
        </w:rPr>
        <w:t xml:space="preserve">Respetar y velar por la conservación del medio ambiente </w:t>
      </w:r>
    </w:p>
    <w:p w14:paraId="3D88C9AC" w14:textId="77777777" w:rsidR="00E27BDE" w:rsidRPr="00F96CB5" w:rsidRDefault="00E27BDE" w:rsidP="00E27BDE">
      <w:pPr>
        <w:numPr>
          <w:ilvl w:val="0"/>
          <w:numId w:val="10"/>
        </w:numPr>
        <w:rPr>
          <w:b/>
          <w:bCs/>
        </w:rPr>
      </w:pPr>
      <w:r w:rsidRPr="00F96CB5">
        <w:rPr>
          <w:b/>
          <w:bCs/>
        </w:rPr>
        <w:t>No permitir la salida de estudiantes sin previa autorización</w:t>
      </w:r>
    </w:p>
    <w:p w14:paraId="43AD997C" w14:textId="77777777" w:rsidR="00E27BDE" w:rsidRPr="00F96CB5" w:rsidRDefault="00E27BDE" w:rsidP="00E27BDE">
      <w:pPr>
        <w:numPr>
          <w:ilvl w:val="0"/>
          <w:numId w:val="10"/>
        </w:numPr>
        <w:rPr>
          <w:b/>
          <w:bCs/>
        </w:rPr>
      </w:pPr>
      <w:r w:rsidRPr="00F96CB5">
        <w:rPr>
          <w:b/>
          <w:bCs/>
        </w:rPr>
        <w:t>Llevar un registro de entrada y salida de bienes de la institución</w:t>
      </w:r>
    </w:p>
    <w:p w14:paraId="75E60741" w14:textId="77777777" w:rsidR="00522128" w:rsidRPr="00F96CB5" w:rsidRDefault="006E75F2" w:rsidP="006E75F2">
      <w:pPr>
        <w:tabs>
          <w:tab w:val="center" w:pos="4959"/>
          <w:tab w:val="left" w:pos="6810"/>
        </w:tabs>
        <w:ind w:left="1080"/>
        <w:rPr>
          <w:b/>
          <w:bCs/>
        </w:rPr>
      </w:pPr>
      <w:r>
        <w:rPr>
          <w:b/>
          <w:bCs/>
        </w:rPr>
        <w:tab/>
      </w:r>
      <w:r w:rsidR="00E7107D">
        <w:rPr>
          <w:b/>
          <w:bCs/>
        </w:rPr>
        <w:t>DEBERES DE LA DIRECCION</w:t>
      </w:r>
      <w:r>
        <w:rPr>
          <w:b/>
          <w:bCs/>
        </w:rPr>
        <w:tab/>
      </w:r>
    </w:p>
    <w:p w14:paraId="14B14752" w14:textId="77777777" w:rsidR="00522128" w:rsidRPr="00F96CB5" w:rsidRDefault="00522128" w:rsidP="00A96FC2">
      <w:pPr>
        <w:ind w:left="1080"/>
        <w:jc w:val="center"/>
        <w:rPr>
          <w:b/>
          <w:bCs/>
        </w:rPr>
      </w:pPr>
    </w:p>
    <w:p w14:paraId="7009CE42" w14:textId="77777777" w:rsidR="00AD4E7D" w:rsidRPr="00F96CB5" w:rsidRDefault="00AD4E7D" w:rsidP="00E7107D">
      <w:pPr>
        <w:numPr>
          <w:ilvl w:val="0"/>
          <w:numId w:val="5"/>
        </w:numPr>
        <w:rPr>
          <w:b/>
          <w:bCs/>
        </w:rPr>
      </w:pPr>
      <w:r w:rsidRPr="00F96CB5">
        <w:rPr>
          <w:b/>
          <w:bCs/>
        </w:rPr>
        <w:t xml:space="preserve">Dirigir y supervisar el desarrollo de las actividades curriculares, académicas y administrativas de la institución. </w:t>
      </w:r>
    </w:p>
    <w:p w14:paraId="433AA007" w14:textId="77777777" w:rsidR="00E27BDE" w:rsidRPr="00F96CB5" w:rsidRDefault="00E7107D" w:rsidP="00E7107D">
      <w:pPr>
        <w:rPr>
          <w:b/>
          <w:bCs/>
        </w:rPr>
      </w:pPr>
      <w:r>
        <w:rPr>
          <w:b/>
          <w:bCs/>
        </w:rPr>
        <w:tab/>
        <w:t xml:space="preserve">        </w:t>
      </w:r>
      <w:r w:rsidR="00E27BDE" w:rsidRPr="00F96CB5">
        <w:rPr>
          <w:b/>
          <w:bCs/>
        </w:rPr>
        <w:t>Participar en la elaboración y ejecución de los diferentes proyectos pedagógicos.</w:t>
      </w:r>
    </w:p>
    <w:p w14:paraId="3B1A15AB" w14:textId="77777777" w:rsidR="00E27BDE" w:rsidRPr="00F96CB5" w:rsidRDefault="00E27BDE" w:rsidP="00E7107D">
      <w:pPr>
        <w:numPr>
          <w:ilvl w:val="0"/>
          <w:numId w:val="5"/>
        </w:numPr>
        <w:tabs>
          <w:tab w:val="left" w:pos="1080"/>
        </w:tabs>
        <w:rPr>
          <w:b/>
          <w:bCs/>
        </w:rPr>
      </w:pPr>
      <w:r w:rsidRPr="00F96CB5">
        <w:rPr>
          <w:b/>
          <w:bCs/>
        </w:rPr>
        <w:t>Coordinar las actividades para la ejecución del PEI en la institución.</w:t>
      </w:r>
    </w:p>
    <w:p w14:paraId="72BE14E3" w14:textId="77777777" w:rsidR="00E27BDE" w:rsidRPr="00F96CB5" w:rsidRDefault="00E27BDE" w:rsidP="00E7107D">
      <w:pPr>
        <w:numPr>
          <w:ilvl w:val="0"/>
          <w:numId w:val="5"/>
        </w:numPr>
        <w:tabs>
          <w:tab w:val="left" w:pos="1080"/>
        </w:tabs>
        <w:rPr>
          <w:b/>
          <w:bCs/>
        </w:rPr>
      </w:pPr>
      <w:r w:rsidRPr="00F96CB5">
        <w:rPr>
          <w:b/>
          <w:bCs/>
        </w:rPr>
        <w:t>Convocar y presidir las reuniones del comité directivo y académico.</w:t>
      </w:r>
    </w:p>
    <w:p w14:paraId="01344B85" w14:textId="77777777" w:rsidR="00E27BDE" w:rsidRPr="00F96CB5" w:rsidRDefault="00E27BDE" w:rsidP="00E7107D">
      <w:pPr>
        <w:numPr>
          <w:ilvl w:val="0"/>
          <w:numId w:val="5"/>
        </w:numPr>
        <w:tabs>
          <w:tab w:val="left" w:pos="1080"/>
        </w:tabs>
        <w:rPr>
          <w:b/>
          <w:bCs/>
        </w:rPr>
      </w:pPr>
      <w:r w:rsidRPr="00F96CB5">
        <w:rPr>
          <w:b/>
          <w:bCs/>
        </w:rPr>
        <w:t xml:space="preserve">Verificar periódicamente </w:t>
      </w:r>
      <w:r w:rsidR="00DB3F24" w:rsidRPr="00F96CB5">
        <w:rPr>
          <w:b/>
          <w:bCs/>
        </w:rPr>
        <w:t>los logros</w:t>
      </w:r>
      <w:r w:rsidRPr="00F96CB5">
        <w:rPr>
          <w:b/>
          <w:bCs/>
        </w:rPr>
        <w:t xml:space="preserve"> y dificultades para la realización del PEI con el fin de aplicar los correctivos que sea necesario para su cumplimiento.</w:t>
      </w:r>
    </w:p>
    <w:p w14:paraId="4E41D4F4" w14:textId="77777777" w:rsidR="00E27BDE" w:rsidRPr="00F96CB5" w:rsidRDefault="00096B92" w:rsidP="00E27BDE">
      <w:pPr>
        <w:numPr>
          <w:ilvl w:val="0"/>
          <w:numId w:val="5"/>
        </w:numPr>
        <w:tabs>
          <w:tab w:val="left" w:pos="1080"/>
        </w:tabs>
        <w:rPr>
          <w:b/>
          <w:bCs/>
        </w:rPr>
      </w:pPr>
      <w:r w:rsidRPr="00F96CB5">
        <w:rPr>
          <w:b/>
          <w:bCs/>
        </w:rPr>
        <w:lastRenderedPageBreak/>
        <w:t>Informar a</w:t>
      </w:r>
      <w:r w:rsidR="00E27BDE" w:rsidRPr="00F96CB5">
        <w:rPr>
          <w:b/>
          <w:bCs/>
        </w:rPr>
        <w:t xml:space="preserve"> los padres de familias y docentes las nuevas normas, leyes o decretos emanados por la secretaria de educación y darles el respectivo cumplimiento.</w:t>
      </w:r>
    </w:p>
    <w:p w14:paraId="4E9371DA" w14:textId="77777777" w:rsidR="00E27BDE" w:rsidRPr="00F96CB5" w:rsidRDefault="00E27BDE" w:rsidP="00E27BDE">
      <w:pPr>
        <w:numPr>
          <w:ilvl w:val="0"/>
          <w:numId w:val="5"/>
        </w:numPr>
        <w:tabs>
          <w:tab w:val="left" w:pos="1080"/>
        </w:tabs>
        <w:rPr>
          <w:b/>
          <w:bCs/>
        </w:rPr>
      </w:pPr>
      <w:r w:rsidRPr="00F96CB5">
        <w:rPr>
          <w:b/>
          <w:bCs/>
        </w:rPr>
        <w:t>Diligenciar los libros reglamentarios de la institución.</w:t>
      </w:r>
    </w:p>
    <w:p w14:paraId="09839C01" w14:textId="77777777" w:rsidR="00E27BDE" w:rsidRPr="00F96CB5" w:rsidRDefault="00E27BDE" w:rsidP="00E27BDE">
      <w:pPr>
        <w:numPr>
          <w:ilvl w:val="0"/>
          <w:numId w:val="5"/>
        </w:numPr>
        <w:tabs>
          <w:tab w:val="left" w:pos="1080"/>
        </w:tabs>
        <w:rPr>
          <w:b/>
          <w:bCs/>
        </w:rPr>
      </w:pPr>
      <w:r w:rsidRPr="00F96CB5">
        <w:rPr>
          <w:b/>
          <w:bCs/>
        </w:rPr>
        <w:t>Celebrar reuniones periódicamente con los padres de familias y docentes.</w:t>
      </w:r>
    </w:p>
    <w:p w14:paraId="190483BE" w14:textId="77777777" w:rsidR="008D32DE" w:rsidRPr="00F96CB5" w:rsidRDefault="00096B92" w:rsidP="00E97805">
      <w:pPr>
        <w:numPr>
          <w:ilvl w:val="0"/>
          <w:numId w:val="5"/>
        </w:numPr>
        <w:tabs>
          <w:tab w:val="left" w:pos="1080"/>
        </w:tabs>
        <w:rPr>
          <w:b/>
          <w:bCs/>
        </w:rPr>
      </w:pPr>
      <w:r w:rsidRPr="00F96CB5">
        <w:rPr>
          <w:b/>
          <w:bCs/>
        </w:rPr>
        <w:t>Otorgar hasta</w:t>
      </w:r>
      <w:r w:rsidR="00E27BDE" w:rsidRPr="00F96CB5">
        <w:rPr>
          <w:b/>
          <w:bCs/>
        </w:rPr>
        <w:t xml:space="preserve"> tres </w:t>
      </w:r>
      <w:r w:rsidRPr="00F96CB5">
        <w:rPr>
          <w:b/>
          <w:bCs/>
        </w:rPr>
        <w:t>días de</w:t>
      </w:r>
      <w:r w:rsidR="00E27BDE" w:rsidRPr="00F96CB5">
        <w:rPr>
          <w:b/>
          <w:bCs/>
        </w:rPr>
        <w:t xml:space="preserve"> permiso remunerado cuando medie justa causa.</w:t>
      </w:r>
    </w:p>
    <w:p w14:paraId="5D3EDE66" w14:textId="77777777" w:rsidR="00E56ACE" w:rsidRPr="00F96CB5" w:rsidRDefault="008D32DE" w:rsidP="00E56ACE">
      <w:pPr>
        <w:numPr>
          <w:ilvl w:val="0"/>
          <w:numId w:val="5"/>
        </w:numPr>
        <w:tabs>
          <w:tab w:val="left" w:pos="1080"/>
        </w:tabs>
        <w:rPr>
          <w:b/>
          <w:bCs/>
        </w:rPr>
      </w:pPr>
      <w:r w:rsidRPr="00F96CB5">
        <w:rPr>
          <w:b/>
          <w:bCs/>
        </w:rPr>
        <w:t xml:space="preserve">Rendir informes semestrales al Consejo Directivo y a la Comunidad Educativa en general sobre el cumplimiento de las metas e indicadores de su gestión </w:t>
      </w:r>
    </w:p>
    <w:p w14:paraId="4FE6C8BE" w14:textId="77777777" w:rsidR="00E56ACE" w:rsidRPr="00F96CB5" w:rsidRDefault="00E56ACE" w:rsidP="00BE49BD">
      <w:pPr>
        <w:numPr>
          <w:ilvl w:val="0"/>
          <w:numId w:val="5"/>
        </w:numPr>
        <w:tabs>
          <w:tab w:val="left" w:pos="1080"/>
        </w:tabs>
        <w:rPr>
          <w:b/>
          <w:bCs/>
        </w:rPr>
      </w:pPr>
      <w:r w:rsidRPr="00F96CB5">
        <w:rPr>
          <w:b/>
          <w:bCs/>
        </w:rPr>
        <w:t xml:space="preserve"> Ejercer con dignidad la representación legal del </w:t>
      </w:r>
      <w:r w:rsidR="00096B92" w:rsidRPr="00F96CB5">
        <w:rPr>
          <w:b/>
          <w:bCs/>
        </w:rPr>
        <w:t>plantel.</w:t>
      </w:r>
    </w:p>
    <w:p w14:paraId="63B00B1F" w14:textId="77777777" w:rsidR="00E56ACE" w:rsidRPr="00F96CB5" w:rsidRDefault="00E56ACE" w:rsidP="00E56ACE">
      <w:pPr>
        <w:numPr>
          <w:ilvl w:val="0"/>
          <w:numId w:val="5"/>
        </w:numPr>
        <w:tabs>
          <w:tab w:val="left" w:pos="1080"/>
        </w:tabs>
        <w:rPr>
          <w:b/>
          <w:bCs/>
        </w:rPr>
      </w:pPr>
      <w:r w:rsidRPr="00F96CB5">
        <w:rPr>
          <w:b/>
          <w:bCs/>
        </w:rPr>
        <w:t xml:space="preserve"> Dirigir los procesos de elaboración, re significación y ajuste del Proyecto Educativo Institucional. </w:t>
      </w:r>
    </w:p>
    <w:p w14:paraId="73A785E4" w14:textId="77777777" w:rsidR="00E56ACE" w:rsidRPr="00F96CB5" w:rsidRDefault="00E56ACE" w:rsidP="00E56ACE">
      <w:pPr>
        <w:numPr>
          <w:ilvl w:val="0"/>
          <w:numId w:val="5"/>
        </w:numPr>
        <w:tabs>
          <w:tab w:val="left" w:pos="1080"/>
        </w:tabs>
        <w:rPr>
          <w:b/>
          <w:bCs/>
        </w:rPr>
      </w:pPr>
      <w:r w:rsidRPr="00F96CB5">
        <w:rPr>
          <w:b/>
          <w:bCs/>
        </w:rPr>
        <w:t xml:space="preserve">. Dirigir y participar en los procesos de autoevaluación institucional y formulación de planes de mejoramiento institucional, y remitir sus respectivos informes a La Secretaría de Educación, en las fechas establecidas en el calendario académico oficial. </w:t>
      </w:r>
    </w:p>
    <w:p w14:paraId="7CC86FAA" w14:textId="77777777" w:rsidR="00E56ACE" w:rsidRPr="00F96CB5" w:rsidRDefault="00E56ACE" w:rsidP="00E56ACE">
      <w:pPr>
        <w:numPr>
          <w:ilvl w:val="0"/>
          <w:numId w:val="5"/>
        </w:numPr>
        <w:tabs>
          <w:tab w:val="left" w:pos="1080"/>
        </w:tabs>
        <w:rPr>
          <w:b/>
          <w:bCs/>
        </w:rPr>
      </w:pPr>
      <w:r w:rsidRPr="00F96CB5">
        <w:rPr>
          <w:b/>
          <w:bCs/>
        </w:rPr>
        <w:t xml:space="preserve"> Establecer criterios para dirigir la institución de acuerdo con el Proyecto Educativo Institucional y las normas vigentes. </w:t>
      </w:r>
    </w:p>
    <w:p w14:paraId="3070C611" w14:textId="77777777" w:rsidR="00E56ACE" w:rsidRPr="00F96CB5" w:rsidRDefault="00E56ACE" w:rsidP="00E56ACE">
      <w:pPr>
        <w:numPr>
          <w:ilvl w:val="0"/>
          <w:numId w:val="5"/>
        </w:numPr>
        <w:tabs>
          <w:tab w:val="left" w:pos="1080"/>
        </w:tabs>
        <w:rPr>
          <w:b/>
          <w:bCs/>
        </w:rPr>
      </w:pPr>
      <w:r w:rsidRPr="00F96CB5">
        <w:rPr>
          <w:b/>
          <w:bCs/>
        </w:rPr>
        <w:t xml:space="preserve"> Dirigir con los coordinadores, la elaboración de los planes operativos, planes estratégicos y planes de mejoramiento institucional. </w:t>
      </w:r>
    </w:p>
    <w:p w14:paraId="716B5702" w14:textId="77777777" w:rsidR="00E56ACE" w:rsidRPr="00F96CB5" w:rsidRDefault="00E56ACE" w:rsidP="00C62EBF">
      <w:pPr>
        <w:tabs>
          <w:tab w:val="left" w:pos="1080"/>
        </w:tabs>
        <w:ind w:left="1080"/>
        <w:rPr>
          <w:b/>
          <w:bCs/>
        </w:rPr>
      </w:pPr>
      <w:r w:rsidRPr="00F96CB5">
        <w:rPr>
          <w:b/>
          <w:bCs/>
        </w:rPr>
        <w:t xml:space="preserve">Establecer canales y mecanismos de comunicación. </w:t>
      </w:r>
    </w:p>
    <w:p w14:paraId="3DF5E9F4" w14:textId="77777777" w:rsidR="00E56ACE" w:rsidRPr="00F96CB5" w:rsidRDefault="00E56ACE" w:rsidP="00E56ACE">
      <w:pPr>
        <w:numPr>
          <w:ilvl w:val="0"/>
          <w:numId w:val="5"/>
        </w:numPr>
        <w:tabs>
          <w:tab w:val="left" w:pos="1080"/>
        </w:tabs>
        <w:rPr>
          <w:b/>
          <w:bCs/>
        </w:rPr>
      </w:pPr>
      <w:r w:rsidRPr="00F96CB5">
        <w:rPr>
          <w:b/>
          <w:bCs/>
        </w:rPr>
        <w:t xml:space="preserve">Dirigir y supervisar las actividades de bienestar y proyección a la comunidad. </w:t>
      </w:r>
    </w:p>
    <w:p w14:paraId="1E1D03CB" w14:textId="77777777" w:rsidR="00E56ACE" w:rsidRPr="00F96CB5" w:rsidRDefault="00E56ACE" w:rsidP="00E56ACE">
      <w:pPr>
        <w:numPr>
          <w:ilvl w:val="0"/>
          <w:numId w:val="5"/>
        </w:numPr>
        <w:tabs>
          <w:tab w:val="left" w:pos="1080"/>
        </w:tabs>
        <w:rPr>
          <w:b/>
          <w:bCs/>
        </w:rPr>
      </w:pPr>
      <w:r w:rsidRPr="00F96CB5">
        <w:rPr>
          <w:b/>
          <w:bCs/>
        </w:rPr>
        <w:t xml:space="preserve"> Reportar a las autoridades educativas los informes de la gestión en las diferentes áreas dentro de la institución y los informes relacionados con novedades del personal docente y administrativo de la institución. </w:t>
      </w:r>
    </w:p>
    <w:p w14:paraId="5A274787" w14:textId="77777777" w:rsidR="00E56ACE" w:rsidRPr="00F96CB5" w:rsidRDefault="00E56ACE" w:rsidP="00E56ACE">
      <w:pPr>
        <w:numPr>
          <w:ilvl w:val="0"/>
          <w:numId w:val="5"/>
        </w:numPr>
        <w:tabs>
          <w:tab w:val="left" w:pos="1080"/>
        </w:tabs>
        <w:rPr>
          <w:b/>
          <w:bCs/>
        </w:rPr>
      </w:pPr>
      <w:r w:rsidRPr="00F96CB5">
        <w:rPr>
          <w:b/>
          <w:bCs/>
        </w:rPr>
        <w:t xml:space="preserve"> Elaborar los anteproyectos de presupuesto y de planes de gastos, en colaboración con el tesorero pagador y presentarlos a las autoridades competentes para su aprobación y control. </w:t>
      </w:r>
    </w:p>
    <w:p w14:paraId="2FEFFC82" w14:textId="77777777" w:rsidR="00E56ACE" w:rsidRPr="00F96CB5" w:rsidRDefault="00E56ACE" w:rsidP="00E56ACE">
      <w:pPr>
        <w:numPr>
          <w:ilvl w:val="0"/>
          <w:numId w:val="5"/>
        </w:numPr>
        <w:tabs>
          <w:tab w:val="left" w:pos="1080"/>
        </w:tabs>
        <w:rPr>
          <w:b/>
          <w:bCs/>
        </w:rPr>
      </w:pPr>
      <w:r w:rsidRPr="00F96CB5">
        <w:rPr>
          <w:b/>
          <w:bCs/>
        </w:rPr>
        <w:t xml:space="preserve"> Ordenar el gasto del plantel </w:t>
      </w:r>
    </w:p>
    <w:p w14:paraId="24B6C15F" w14:textId="77777777" w:rsidR="00E56ACE" w:rsidRPr="00F96CB5" w:rsidRDefault="00E56ACE" w:rsidP="00E56ACE">
      <w:pPr>
        <w:numPr>
          <w:ilvl w:val="0"/>
          <w:numId w:val="5"/>
        </w:numPr>
        <w:tabs>
          <w:tab w:val="left" w:pos="1080"/>
        </w:tabs>
        <w:rPr>
          <w:b/>
          <w:bCs/>
        </w:rPr>
      </w:pPr>
      <w:r w:rsidRPr="00F96CB5">
        <w:rPr>
          <w:b/>
          <w:bCs/>
        </w:rPr>
        <w:t xml:space="preserve"> Administrar el personal de la institución de acuerdo con la normatividad vigente. </w:t>
      </w:r>
    </w:p>
    <w:p w14:paraId="1225318E" w14:textId="77777777" w:rsidR="00E56ACE" w:rsidRPr="00F96CB5" w:rsidRDefault="00E56ACE" w:rsidP="00E56ACE">
      <w:pPr>
        <w:numPr>
          <w:ilvl w:val="0"/>
          <w:numId w:val="5"/>
        </w:numPr>
        <w:tabs>
          <w:tab w:val="left" w:pos="1080"/>
        </w:tabs>
        <w:rPr>
          <w:b/>
          <w:bCs/>
        </w:rPr>
      </w:pPr>
      <w:r w:rsidRPr="00F96CB5">
        <w:rPr>
          <w:b/>
          <w:bCs/>
        </w:rPr>
        <w:t xml:space="preserve"> Administrar en coordinación con el pagador o almacenista, la plata física, los recursos, equipos, mobiliarios, materiales, medios y demás elementos de que disponga la institución. </w:t>
      </w:r>
    </w:p>
    <w:p w14:paraId="37EAD879" w14:textId="77777777" w:rsidR="00E56ACE" w:rsidRPr="00F96CB5" w:rsidRDefault="00E56ACE" w:rsidP="00E56ACE">
      <w:pPr>
        <w:numPr>
          <w:ilvl w:val="0"/>
          <w:numId w:val="5"/>
        </w:numPr>
        <w:tabs>
          <w:tab w:val="left" w:pos="1080"/>
        </w:tabs>
        <w:rPr>
          <w:b/>
          <w:bCs/>
        </w:rPr>
      </w:pPr>
      <w:r w:rsidRPr="00F96CB5">
        <w:rPr>
          <w:b/>
          <w:bCs/>
        </w:rPr>
        <w:lastRenderedPageBreak/>
        <w:t xml:space="preserve"> Hacer cumplir la asignación académica de los docentes, de acuerdo con los criterios establecidos en el PEI. </w:t>
      </w:r>
    </w:p>
    <w:p w14:paraId="477F6329" w14:textId="77777777" w:rsidR="00E56ACE" w:rsidRPr="00F96CB5" w:rsidRDefault="00E56ACE" w:rsidP="00E56ACE">
      <w:pPr>
        <w:numPr>
          <w:ilvl w:val="0"/>
          <w:numId w:val="5"/>
        </w:numPr>
        <w:tabs>
          <w:tab w:val="left" w:pos="1080"/>
        </w:tabs>
        <w:rPr>
          <w:b/>
          <w:bCs/>
        </w:rPr>
      </w:pPr>
      <w:r w:rsidRPr="00F96CB5">
        <w:rPr>
          <w:b/>
          <w:bCs/>
        </w:rPr>
        <w:t xml:space="preserve"> Dirigir y supervisar la ejecución de los planes operativos y planes de mejoramiento institucional. </w:t>
      </w:r>
    </w:p>
    <w:p w14:paraId="7D0C077D" w14:textId="77777777" w:rsidR="00E56ACE" w:rsidRPr="00F96CB5" w:rsidRDefault="00E56ACE" w:rsidP="00E56ACE">
      <w:pPr>
        <w:numPr>
          <w:ilvl w:val="0"/>
          <w:numId w:val="5"/>
        </w:numPr>
        <w:tabs>
          <w:tab w:val="left" w:pos="1080"/>
        </w:tabs>
        <w:rPr>
          <w:b/>
          <w:bCs/>
        </w:rPr>
      </w:pPr>
      <w:r w:rsidRPr="00F96CB5">
        <w:rPr>
          <w:b/>
          <w:bCs/>
        </w:rPr>
        <w:t xml:space="preserve"> Asignar, en caso de requerir ausentarse temporalmente de la institución, las funciones de Rector Delegado a un Coordinador. Esta asignación la hará por medio escrito. </w:t>
      </w:r>
    </w:p>
    <w:p w14:paraId="51884051" w14:textId="77777777" w:rsidR="00F40C21" w:rsidRPr="00F96CB5" w:rsidRDefault="00E56ACE" w:rsidP="00F40C21">
      <w:pPr>
        <w:numPr>
          <w:ilvl w:val="0"/>
          <w:numId w:val="5"/>
        </w:numPr>
        <w:tabs>
          <w:tab w:val="left" w:pos="1080"/>
        </w:tabs>
        <w:rPr>
          <w:b/>
          <w:bCs/>
        </w:rPr>
      </w:pPr>
      <w:r w:rsidRPr="00F96CB5">
        <w:rPr>
          <w:b/>
          <w:bCs/>
        </w:rPr>
        <w:t xml:space="preserve"> Suministrar información oportuna a la Secretaría de Educación y demás autoridades competentes, de acuerdo con sus requerimientos. </w:t>
      </w:r>
    </w:p>
    <w:p w14:paraId="731851A4" w14:textId="77777777" w:rsidR="008E2F1A" w:rsidRDefault="008E2F1A" w:rsidP="008E2F1A">
      <w:pPr>
        <w:ind w:left="3204" w:firstLine="336"/>
        <w:rPr>
          <w:b/>
          <w:bCs/>
        </w:rPr>
      </w:pPr>
      <w:r>
        <w:rPr>
          <w:b/>
          <w:bCs/>
        </w:rPr>
        <w:t>DE LOS COORDINADORES</w:t>
      </w:r>
    </w:p>
    <w:p w14:paraId="07010834" w14:textId="77777777" w:rsidR="00F40C21" w:rsidRPr="00F96CB5" w:rsidRDefault="00F40C21" w:rsidP="00F40C21">
      <w:pPr>
        <w:numPr>
          <w:ilvl w:val="0"/>
          <w:numId w:val="5"/>
        </w:numPr>
        <w:tabs>
          <w:tab w:val="left" w:pos="1080"/>
        </w:tabs>
        <w:rPr>
          <w:b/>
          <w:bCs/>
        </w:rPr>
      </w:pPr>
      <w:r w:rsidRPr="00F96CB5">
        <w:rPr>
          <w:b/>
          <w:bCs/>
        </w:rPr>
        <w:t xml:space="preserve">Participar en el Consejo Académico, en los comités de evaluación y promoción y en las demás instancias de gestión y participación en que sean requeridos. </w:t>
      </w:r>
    </w:p>
    <w:p w14:paraId="4DA45DAD" w14:textId="77777777" w:rsidR="00F40C21" w:rsidRPr="00F96CB5" w:rsidRDefault="00F40C21" w:rsidP="00F40C21">
      <w:pPr>
        <w:numPr>
          <w:ilvl w:val="0"/>
          <w:numId w:val="5"/>
        </w:numPr>
        <w:tabs>
          <w:tab w:val="left" w:pos="1080"/>
        </w:tabs>
        <w:rPr>
          <w:b/>
          <w:bCs/>
        </w:rPr>
      </w:pPr>
      <w:r w:rsidRPr="00F96CB5">
        <w:rPr>
          <w:b/>
          <w:bCs/>
        </w:rPr>
        <w:t xml:space="preserve"> Colaborar con el Rector en la planeación y evaluación institucional. </w:t>
      </w:r>
    </w:p>
    <w:p w14:paraId="35AA84D3" w14:textId="77777777" w:rsidR="00F40C21" w:rsidRPr="00F96CB5" w:rsidRDefault="00F40C21" w:rsidP="00F40C21">
      <w:pPr>
        <w:numPr>
          <w:ilvl w:val="0"/>
          <w:numId w:val="5"/>
        </w:numPr>
        <w:tabs>
          <w:tab w:val="left" w:pos="1080"/>
        </w:tabs>
        <w:rPr>
          <w:b/>
          <w:bCs/>
        </w:rPr>
      </w:pPr>
      <w:r w:rsidRPr="00F96CB5">
        <w:rPr>
          <w:b/>
          <w:bCs/>
        </w:rPr>
        <w:t xml:space="preserve"> Dirigir la planeación y programación académica, de acuerdo con las normas curriculares vigentes y los procedimientos establecidos por el PEI. </w:t>
      </w:r>
    </w:p>
    <w:p w14:paraId="69B6575C" w14:textId="77777777" w:rsidR="00F40C21" w:rsidRPr="00F96CB5" w:rsidRDefault="00F40C21" w:rsidP="00F40C21">
      <w:pPr>
        <w:numPr>
          <w:ilvl w:val="0"/>
          <w:numId w:val="5"/>
        </w:numPr>
        <w:tabs>
          <w:tab w:val="left" w:pos="1080"/>
        </w:tabs>
        <w:rPr>
          <w:b/>
          <w:bCs/>
        </w:rPr>
      </w:pPr>
      <w:r w:rsidRPr="00F96CB5">
        <w:rPr>
          <w:b/>
          <w:bCs/>
        </w:rPr>
        <w:t xml:space="preserve"> Organizar a los docentes por colectivos o comités de trabajo, promoviendo el trabajo en equipo para la planificación curricular, la evaluación institucional y la ejecución de planes de acción y planes de mejoramiento. </w:t>
      </w:r>
    </w:p>
    <w:p w14:paraId="134253EB" w14:textId="77777777" w:rsidR="00F40C21" w:rsidRPr="00F96CB5" w:rsidRDefault="00F40C21" w:rsidP="00F40C21">
      <w:pPr>
        <w:numPr>
          <w:ilvl w:val="0"/>
          <w:numId w:val="5"/>
        </w:numPr>
        <w:tabs>
          <w:tab w:val="left" w:pos="1080"/>
        </w:tabs>
        <w:rPr>
          <w:b/>
          <w:bCs/>
        </w:rPr>
      </w:pPr>
      <w:r w:rsidRPr="00F96CB5">
        <w:rPr>
          <w:b/>
          <w:bCs/>
        </w:rPr>
        <w:t xml:space="preserve"> Asesorar a los directores de grupo para que sean los ejecutores directos de los lineamientos, directrices, políticas y criterios institucionales para la administración de los estudiantes. </w:t>
      </w:r>
    </w:p>
    <w:p w14:paraId="729A1CA2" w14:textId="77777777" w:rsidR="00F40C21" w:rsidRPr="00F96CB5" w:rsidRDefault="00F40C21" w:rsidP="00F40C21">
      <w:pPr>
        <w:numPr>
          <w:ilvl w:val="0"/>
          <w:numId w:val="5"/>
        </w:numPr>
        <w:tabs>
          <w:tab w:val="left" w:pos="1080"/>
        </w:tabs>
        <w:rPr>
          <w:b/>
          <w:bCs/>
        </w:rPr>
      </w:pPr>
      <w:r w:rsidRPr="00F96CB5">
        <w:rPr>
          <w:b/>
          <w:bCs/>
        </w:rPr>
        <w:t xml:space="preserve"> Coordinar las acciones a su cargo con las de los demás compañeros directivos y con los líderes de los procesos administrativos, académicos, de bienestar, consejo de padres, juntas de padres, consejo estudiantil y demás instancias del gobierno escolar. </w:t>
      </w:r>
    </w:p>
    <w:p w14:paraId="1D4970E2" w14:textId="77777777" w:rsidR="00F40C21" w:rsidRPr="00F96CB5" w:rsidRDefault="00F40C21" w:rsidP="00F40C21">
      <w:pPr>
        <w:numPr>
          <w:ilvl w:val="0"/>
          <w:numId w:val="5"/>
        </w:numPr>
        <w:tabs>
          <w:tab w:val="left" w:pos="1080"/>
        </w:tabs>
        <w:rPr>
          <w:b/>
          <w:bCs/>
        </w:rPr>
      </w:pPr>
      <w:r w:rsidRPr="00F96CB5">
        <w:rPr>
          <w:b/>
          <w:bCs/>
        </w:rPr>
        <w:t xml:space="preserve"> Asesorar al Rector en el establecimiento de canales y mecanismos de comunicación, procurando el mejoramiento continuo del clima institucional. </w:t>
      </w:r>
    </w:p>
    <w:p w14:paraId="257C55A9" w14:textId="77777777" w:rsidR="00F40C21" w:rsidRPr="00F96CB5" w:rsidRDefault="00F40C21" w:rsidP="00F40C21">
      <w:pPr>
        <w:numPr>
          <w:ilvl w:val="0"/>
          <w:numId w:val="5"/>
        </w:numPr>
        <w:tabs>
          <w:tab w:val="left" w:pos="1080"/>
        </w:tabs>
        <w:rPr>
          <w:b/>
          <w:bCs/>
        </w:rPr>
      </w:pPr>
      <w:r w:rsidRPr="00F96CB5">
        <w:rPr>
          <w:b/>
          <w:bCs/>
        </w:rPr>
        <w:t xml:space="preserve"> Llevar los registros y evidencias de seguimiento a los procesos administrativos y académicos con los estudiantes. </w:t>
      </w:r>
    </w:p>
    <w:p w14:paraId="2DEEF9C8" w14:textId="77777777" w:rsidR="00F40C21" w:rsidRPr="00F96CB5" w:rsidRDefault="00F40C21" w:rsidP="00F40C21">
      <w:pPr>
        <w:numPr>
          <w:ilvl w:val="0"/>
          <w:numId w:val="5"/>
        </w:numPr>
        <w:tabs>
          <w:tab w:val="left" w:pos="1080"/>
        </w:tabs>
        <w:rPr>
          <w:b/>
          <w:bCs/>
        </w:rPr>
      </w:pPr>
      <w:r w:rsidRPr="00F96CB5">
        <w:rPr>
          <w:b/>
          <w:bCs/>
        </w:rPr>
        <w:t xml:space="preserve"> Administrar el personal a su cargo de acuerdo con las normas vigentes y los procedimientos establecidos en el PEI. </w:t>
      </w:r>
    </w:p>
    <w:p w14:paraId="43F128C6" w14:textId="77777777" w:rsidR="00F40C21" w:rsidRPr="00F96CB5" w:rsidRDefault="00F40C21" w:rsidP="00F40C21">
      <w:pPr>
        <w:numPr>
          <w:ilvl w:val="0"/>
          <w:numId w:val="5"/>
        </w:numPr>
        <w:tabs>
          <w:tab w:val="left" w:pos="1080"/>
        </w:tabs>
        <w:rPr>
          <w:b/>
          <w:bCs/>
        </w:rPr>
      </w:pPr>
      <w:r w:rsidRPr="00F96CB5">
        <w:rPr>
          <w:b/>
          <w:bCs/>
        </w:rPr>
        <w:t xml:space="preserve">Rendir informes periódicos al Rector, sobre las actividades a su cargo. </w:t>
      </w:r>
    </w:p>
    <w:p w14:paraId="15B619D6" w14:textId="77777777" w:rsidR="00F40C21" w:rsidRPr="00F96CB5" w:rsidRDefault="00F40C21" w:rsidP="003767A4">
      <w:pPr>
        <w:tabs>
          <w:tab w:val="left" w:pos="1080"/>
        </w:tabs>
        <w:ind w:left="1080"/>
        <w:rPr>
          <w:b/>
          <w:bCs/>
        </w:rPr>
      </w:pPr>
      <w:r w:rsidRPr="00F96CB5">
        <w:rPr>
          <w:b/>
          <w:bCs/>
        </w:rPr>
        <w:lastRenderedPageBreak/>
        <w:t xml:space="preserve"> Dirigir y supervisar la planeación, ejecución, evaluación, y ajuste de las actividades académicas y curriculares. </w:t>
      </w:r>
    </w:p>
    <w:p w14:paraId="0609DB6C" w14:textId="77777777" w:rsidR="00F40C21" w:rsidRPr="00F96CB5" w:rsidRDefault="00F40C21" w:rsidP="00F40C21">
      <w:pPr>
        <w:numPr>
          <w:ilvl w:val="0"/>
          <w:numId w:val="5"/>
        </w:numPr>
        <w:tabs>
          <w:tab w:val="left" w:pos="1080"/>
        </w:tabs>
        <w:rPr>
          <w:b/>
          <w:bCs/>
        </w:rPr>
      </w:pPr>
      <w:r w:rsidRPr="00F96CB5">
        <w:rPr>
          <w:b/>
          <w:bCs/>
        </w:rPr>
        <w:t xml:space="preserve"> Liderar el Consejo Académico y supervisar la acción de las comisiones de evaluación y promoción, formulando recomendaciones para alcanzar las metas institucionales en el ámbito de la calidad académica. </w:t>
      </w:r>
    </w:p>
    <w:p w14:paraId="433365F2" w14:textId="77777777" w:rsidR="00F40C21" w:rsidRPr="00F96CB5" w:rsidRDefault="00F40C21" w:rsidP="00F40C21">
      <w:pPr>
        <w:numPr>
          <w:ilvl w:val="0"/>
          <w:numId w:val="5"/>
        </w:numPr>
        <w:tabs>
          <w:tab w:val="left" w:pos="1080"/>
        </w:tabs>
        <w:rPr>
          <w:b/>
          <w:bCs/>
        </w:rPr>
      </w:pPr>
      <w:r w:rsidRPr="00F96CB5">
        <w:rPr>
          <w:b/>
          <w:bCs/>
        </w:rPr>
        <w:t xml:space="preserve"> Fomentar la investigación científica para el logro de los propósitos educativos. </w:t>
      </w:r>
    </w:p>
    <w:p w14:paraId="25DAD918" w14:textId="77777777" w:rsidR="00F40C21" w:rsidRPr="00F96CB5" w:rsidRDefault="00F40C21" w:rsidP="00F40C21">
      <w:pPr>
        <w:numPr>
          <w:ilvl w:val="0"/>
          <w:numId w:val="5"/>
        </w:numPr>
        <w:tabs>
          <w:tab w:val="left" w:pos="1080"/>
        </w:tabs>
        <w:rPr>
          <w:b/>
          <w:bCs/>
        </w:rPr>
      </w:pPr>
      <w:r w:rsidRPr="00F96CB5">
        <w:rPr>
          <w:b/>
          <w:bCs/>
        </w:rPr>
        <w:t xml:space="preserve"> Rendir informe al Rector sobre los resultados académicos y el rendimiento de los estudiantes, por grupo, al finalizar cada periodo académico y sugerir estrategias para la comunicación de estos resultados a los estudiantes y padres de familia, en procura siempre del mejoramiento </w:t>
      </w:r>
      <w:r w:rsidR="008819A3" w:rsidRPr="00F96CB5">
        <w:rPr>
          <w:b/>
          <w:bCs/>
        </w:rPr>
        <w:t>continuo</w:t>
      </w:r>
      <w:r w:rsidRPr="00F96CB5">
        <w:rPr>
          <w:b/>
          <w:bCs/>
        </w:rPr>
        <w:t xml:space="preserve">. </w:t>
      </w:r>
    </w:p>
    <w:p w14:paraId="57C741F0" w14:textId="77777777" w:rsidR="00F40C21" w:rsidRPr="00F96CB5" w:rsidRDefault="00F40C21" w:rsidP="00F40C21">
      <w:pPr>
        <w:numPr>
          <w:ilvl w:val="0"/>
          <w:numId w:val="5"/>
        </w:numPr>
        <w:tabs>
          <w:tab w:val="left" w:pos="1080"/>
        </w:tabs>
        <w:rPr>
          <w:b/>
          <w:bCs/>
        </w:rPr>
      </w:pPr>
      <w:r w:rsidRPr="00F96CB5">
        <w:rPr>
          <w:b/>
          <w:bCs/>
        </w:rPr>
        <w:t xml:space="preserve"> Mantener informado al Rector sobre las necesidades en materia de recursos para el aprendizaje en todas las áreas del plan de Estudios, </w:t>
      </w:r>
    </w:p>
    <w:p w14:paraId="12397453" w14:textId="77777777" w:rsidR="00F40C21" w:rsidRPr="00F96CB5" w:rsidRDefault="00F40C21" w:rsidP="00F40C21">
      <w:pPr>
        <w:numPr>
          <w:ilvl w:val="0"/>
          <w:numId w:val="5"/>
        </w:numPr>
        <w:tabs>
          <w:tab w:val="left" w:pos="1080"/>
        </w:tabs>
        <w:rPr>
          <w:b/>
          <w:bCs/>
        </w:rPr>
      </w:pPr>
      <w:r w:rsidRPr="00F96CB5">
        <w:rPr>
          <w:b/>
          <w:bCs/>
        </w:rPr>
        <w:t xml:space="preserve"> Responder por el uso adecuado, mantenimiento y seguridad de los equipos y materiales confiados a su manejo. </w:t>
      </w:r>
    </w:p>
    <w:p w14:paraId="4130495A" w14:textId="77777777" w:rsidR="00F40C21" w:rsidRPr="00F96CB5" w:rsidRDefault="00F40C21" w:rsidP="00F40C21">
      <w:pPr>
        <w:numPr>
          <w:ilvl w:val="0"/>
          <w:numId w:val="5"/>
        </w:numPr>
        <w:tabs>
          <w:tab w:val="left" w:pos="1080"/>
        </w:tabs>
        <w:rPr>
          <w:b/>
          <w:bCs/>
        </w:rPr>
      </w:pPr>
      <w:r w:rsidRPr="00F96CB5">
        <w:rPr>
          <w:b/>
          <w:bCs/>
        </w:rPr>
        <w:t xml:space="preserve"> Colaborar con el Rector en </w:t>
      </w:r>
      <w:r w:rsidR="00096B92" w:rsidRPr="00F96CB5">
        <w:rPr>
          <w:b/>
          <w:bCs/>
        </w:rPr>
        <w:t>los procesos</w:t>
      </w:r>
      <w:r w:rsidRPr="00F96CB5">
        <w:rPr>
          <w:b/>
          <w:bCs/>
        </w:rPr>
        <w:t xml:space="preserve"> de evaluación institucional, evaluación del desempeño de los funcionarios y evaluación de las metas e indicadores de la gestión institucional. </w:t>
      </w:r>
    </w:p>
    <w:p w14:paraId="747ADA2F" w14:textId="77777777" w:rsidR="00834AF0" w:rsidRPr="00F96CB5" w:rsidRDefault="00F40C21" w:rsidP="00834AF0">
      <w:pPr>
        <w:numPr>
          <w:ilvl w:val="0"/>
          <w:numId w:val="5"/>
        </w:numPr>
        <w:tabs>
          <w:tab w:val="left" w:pos="1080"/>
        </w:tabs>
        <w:rPr>
          <w:b/>
          <w:bCs/>
        </w:rPr>
      </w:pPr>
      <w:r w:rsidRPr="00F96CB5">
        <w:rPr>
          <w:b/>
          <w:bCs/>
        </w:rPr>
        <w:t xml:space="preserve"> Los demás deberes que le sean asignados por el Rector, de acuerdo con la naturaleza del cargo.</w:t>
      </w:r>
    </w:p>
    <w:p w14:paraId="28112AC5" w14:textId="77777777" w:rsidR="00B574E5" w:rsidRPr="00F96CB5" w:rsidRDefault="00D564D3" w:rsidP="00834AF0">
      <w:pPr>
        <w:tabs>
          <w:tab w:val="left" w:pos="1080"/>
        </w:tabs>
        <w:ind w:left="1080"/>
        <w:jc w:val="center"/>
        <w:rPr>
          <w:b/>
          <w:bCs/>
        </w:rPr>
      </w:pPr>
      <w:r w:rsidRPr="00F96CB5">
        <w:rPr>
          <w:b/>
          <w:bCs/>
        </w:rPr>
        <w:t xml:space="preserve">CAPITULO </w:t>
      </w:r>
      <w:r w:rsidR="00C35F8C" w:rsidRPr="00F96CB5">
        <w:rPr>
          <w:b/>
          <w:bCs/>
        </w:rPr>
        <w:t>4</w:t>
      </w:r>
    </w:p>
    <w:p w14:paraId="35A29E69" w14:textId="77777777" w:rsidR="00D83D78" w:rsidRPr="00F96CB5" w:rsidRDefault="00D83D78" w:rsidP="00D564D3">
      <w:pPr>
        <w:jc w:val="center"/>
        <w:rPr>
          <w:b/>
          <w:bCs/>
        </w:rPr>
      </w:pPr>
      <w:r w:rsidRPr="00F96CB5">
        <w:rPr>
          <w:b/>
          <w:bCs/>
        </w:rPr>
        <w:t>SECCIÓN PRIMERA: FALTAS Y CORRECTIVOS PEDAGÓGICOS</w:t>
      </w:r>
    </w:p>
    <w:p w14:paraId="3AA3E9A0" w14:textId="77777777" w:rsidR="00D83D78" w:rsidRPr="00F96CB5" w:rsidRDefault="008E2F1A" w:rsidP="00D564D3">
      <w:pPr>
        <w:jc w:val="center"/>
        <w:rPr>
          <w:b/>
          <w:bCs/>
        </w:rPr>
      </w:pPr>
      <w:r>
        <w:rPr>
          <w:b/>
          <w:bCs/>
        </w:rPr>
        <w:t>¿QUÉ</w:t>
      </w:r>
      <w:r w:rsidR="00D83D78" w:rsidRPr="00F96CB5">
        <w:rPr>
          <w:b/>
          <w:bCs/>
        </w:rPr>
        <w:t xml:space="preserve"> CONSTITUYE FALTA DISCIPLINARIA</w:t>
      </w:r>
      <w:r>
        <w:rPr>
          <w:b/>
          <w:bCs/>
        </w:rPr>
        <w:t>?</w:t>
      </w:r>
    </w:p>
    <w:p w14:paraId="3D4683E7" w14:textId="77777777" w:rsidR="00D564D3" w:rsidRPr="00F96CB5" w:rsidRDefault="00D83D78" w:rsidP="004A7999">
      <w:pPr>
        <w:jc w:val="both"/>
        <w:rPr>
          <w:b/>
          <w:bCs/>
        </w:rPr>
      </w:pPr>
      <w:r w:rsidRPr="00F96CB5">
        <w:rPr>
          <w:b/>
          <w:bCs/>
          <w:u w:val="single"/>
        </w:rPr>
        <w:t>Una falta</w:t>
      </w:r>
      <w:r w:rsidRPr="00F96CB5">
        <w:rPr>
          <w:b/>
          <w:bCs/>
        </w:rPr>
        <w:t>, es una infracción voluntaria de la Ley y reglamento, a la c</w:t>
      </w:r>
      <w:r w:rsidR="00D564D3" w:rsidRPr="00F96CB5">
        <w:rPr>
          <w:b/>
          <w:bCs/>
        </w:rPr>
        <w:t xml:space="preserve">ual está señalada una sanción. </w:t>
      </w:r>
    </w:p>
    <w:p w14:paraId="553F1A85" w14:textId="77777777" w:rsidR="00D83D78" w:rsidRPr="00F96CB5" w:rsidRDefault="00D83D78" w:rsidP="004A7999">
      <w:pPr>
        <w:jc w:val="both"/>
        <w:rPr>
          <w:b/>
          <w:bCs/>
        </w:rPr>
      </w:pPr>
      <w:r w:rsidRPr="00F96CB5">
        <w:rPr>
          <w:b/>
          <w:bCs/>
        </w:rPr>
        <w:t xml:space="preserve">Es defecto en el obrar. Quebrantamiento de la obligación de cada uno. </w:t>
      </w:r>
    </w:p>
    <w:p w14:paraId="70E945D7" w14:textId="77777777" w:rsidR="00D83D78" w:rsidRPr="00F96CB5" w:rsidRDefault="00D83D78" w:rsidP="004A7999">
      <w:pPr>
        <w:jc w:val="both"/>
        <w:rPr>
          <w:b/>
          <w:bCs/>
        </w:rPr>
      </w:pPr>
      <w:r w:rsidRPr="00F96CB5">
        <w:rPr>
          <w:b/>
          <w:bCs/>
          <w:u w:val="single"/>
        </w:rPr>
        <w:t>Falta es</w:t>
      </w:r>
      <w:r w:rsidRPr="00F96CB5">
        <w:rPr>
          <w:b/>
          <w:bCs/>
        </w:rPr>
        <w:t xml:space="preserve">, todo acto o defecto en el obrar humano, consciente o inconsciente, voluntario o involuntario, libre o espontáneo; que perturba o quebranta la sana convivencia dentro o fuera de la Institución; y que amerita la aplicación de unos correctivos pedagógicos o sanción y, de unas acciones formativas o de mejoramiento. </w:t>
      </w:r>
    </w:p>
    <w:p w14:paraId="40294E07" w14:textId="77777777" w:rsidR="00D83D78" w:rsidRPr="00F96CB5" w:rsidRDefault="00D83D78" w:rsidP="00D564D3">
      <w:pPr>
        <w:jc w:val="center"/>
        <w:rPr>
          <w:b/>
          <w:bCs/>
        </w:rPr>
      </w:pPr>
      <w:r w:rsidRPr="00F96CB5">
        <w:rPr>
          <w:b/>
          <w:bCs/>
        </w:rPr>
        <w:t>CRITERIOS PARA DETERMINAR SI UNA FALTA ES LEVE O GRAVE</w:t>
      </w:r>
    </w:p>
    <w:p w14:paraId="0BA34560" w14:textId="77777777" w:rsidR="00D83D78" w:rsidRPr="00F96CB5" w:rsidRDefault="00D83D78" w:rsidP="00AA09C0">
      <w:pPr>
        <w:jc w:val="both"/>
        <w:rPr>
          <w:b/>
          <w:bCs/>
        </w:rPr>
      </w:pPr>
      <w:r w:rsidRPr="00F96CB5">
        <w:rPr>
          <w:b/>
          <w:bCs/>
        </w:rPr>
        <w:t xml:space="preserve">Constituye falta disciplinaria la incursión en cualquiera de las conductas o comportamientos previstos y concertados en el Manual de Convivencia que conlleve incumplimiento de deberes, </w:t>
      </w:r>
      <w:r w:rsidRPr="00F96CB5">
        <w:rPr>
          <w:b/>
          <w:bCs/>
        </w:rPr>
        <w:lastRenderedPageBreak/>
        <w:t xml:space="preserve">el abuso o extra limitación de los derechos y funciones y la violación al régimen de prohibiciones. </w:t>
      </w:r>
    </w:p>
    <w:p w14:paraId="11A93DC2" w14:textId="77777777" w:rsidR="00D83D78" w:rsidRPr="00F96CB5" w:rsidRDefault="00D83D78" w:rsidP="00AA09C0">
      <w:pPr>
        <w:jc w:val="both"/>
        <w:rPr>
          <w:b/>
          <w:bCs/>
        </w:rPr>
      </w:pPr>
      <w:r w:rsidRPr="00F96CB5">
        <w:rPr>
          <w:b/>
          <w:bCs/>
        </w:rPr>
        <w:t>CLASES DE FALTAS. COMENTARIO</w:t>
      </w:r>
    </w:p>
    <w:p w14:paraId="24B2F2B3" w14:textId="77777777" w:rsidR="00D83D78" w:rsidRPr="00F96CB5" w:rsidRDefault="00D83D78" w:rsidP="00AA09C0">
      <w:pPr>
        <w:jc w:val="both"/>
        <w:rPr>
          <w:b/>
          <w:bCs/>
        </w:rPr>
      </w:pPr>
      <w:r w:rsidRPr="00F96CB5">
        <w:rPr>
          <w:b/>
          <w:bCs/>
        </w:rPr>
        <w:t xml:space="preserve">• Falta Leve: Para determinar las faltas leves en el Manual, se debe tener en cuenta que los efectos o consecuencias perturbadoras acarreadas a la Comunidad Educativa derivadas de la agresión al régimen de derechos, deberes y prohibiciones por el discípulo, debe ser de poca importancia, debido a su negligencia, omisión de medidas y precauciones. </w:t>
      </w:r>
    </w:p>
    <w:p w14:paraId="001591DA" w14:textId="77777777" w:rsidR="00B52272" w:rsidRPr="00F96CB5" w:rsidRDefault="00D83D78" w:rsidP="00AA09C0">
      <w:pPr>
        <w:jc w:val="both"/>
        <w:rPr>
          <w:b/>
          <w:bCs/>
        </w:rPr>
      </w:pPr>
      <w:r w:rsidRPr="00F96CB5">
        <w:rPr>
          <w:b/>
          <w:bCs/>
        </w:rPr>
        <w:t>• Falta Grave: Para determinar las faltas graves, los efectos o consecuencias perturbadoras, producidas a la Institución y /o a la Comunidad, derivadas de la trasgresión al régimen de derechos, deberes y prohibiciones; deben ser de mucha importancia, seriedad y responsabilidad; fruto del descuido o desprecio absoluto de las precauciones más elementales, para evitar un mal o daño.</w:t>
      </w:r>
    </w:p>
    <w:p w14:paraId="5688FCFC" w14:textId="77777777" w:rsidR="00D83D78" w:rsidRPr="00F96CB5" w:rsidRDefault="00B52272" w:rsidP="00AA09C0">
      <w:pPr>
        <w:jc w:val="both"/>
        <w:rPr>
          <w:b/>
          <w:bCs/>
        </w:rPr>
      </w:pPr>
      <w:r w:rsidRPr="00F96CB5">
        <w:rPr>
          <w:b/>
          <w:bCs/>
        </w:rPr>
        <w:t>*Importante: Las faltas se clasifican en leves y graves, y derivan del régimen de prohibiciones, las prohibiciones de los deberes y los deberes de los derechos</w:t>
      </w:r>
    </w:p>
    <w:p w14:paraId="605E3081" w14:textId="77777777" w:rsidR="005A4DA3" w:rsidRPr="00F96CB5" w:rsidRDefault="005A4DA3" w:rsidP="00AA09C0">
      <w:pPr>
        <w:jc w:val="both"/>
        <w:rPr>
          <w:b/>
          <w:bCs/>
        </w:rPr>
      </w:pPr>
    </w:p>
    <w:p w14:paraId="1877ADFE" w14:textId="77777777" w:rsidR="00B52272" w:rsidRPr="00F96CB5" w:rsidRDefault="00B52272" w:rsidP="00AA09C0">
      <w:pPr>
        <w:ind w:left="3540" w:firstLine="708"/>
        <w:jc w:val="both"/>
        <w:rPr>
          <w:b/>
          <w:bCs/>
        </w:rPr>
      </w:pPr>
      <w:r w:rsidRPr="00F96CB5">
        <w:rPr>
          <w:b/>
          <w:bCs/>
        </w:rPr>
        <w:t>FALTAS LEVES</w:t>
      </w:r>
    </w:p>
    <w:p w14:paraId="425A96AE" w14:textId="77777777" w:rsidR="00B52272" w:rsidRPr="00F96CB5" w:rsidRDefault="00B52272" w:rsidP="00AA09C0">
      <w:pPr>
        <w:jc w:val="both"/>
        <w:rPr>
          <w:b/>
          <w:bCs/>
        </w:rPr>
      </w:pPr>
      <w:r w:rsidRPr="00F96CB5">
        <w:rPr>
          <w:b/>
          <w:bCs/>
        </w:rPr>
        <w:t xml:space="preserve">1. Presentarse a las evaluaciones fuera del tiempo concertado, y sin justificación alguna. </w:t>
      </w:r>
    </w:p>
    <w:p w14:paraId="28536DE6" w14:textId="77777777" w:rsidR="00B52272" w:rsidRPr="00F96CB5" w:rsidRDefault="00B52272" w:rsidP="00AA09C0">
      <w:pPr>
        <w:jc w:val="both"/>
        <w:rPr>
          <w:b/>
          <w:bCs/>
        </w:rPr>
      </w:pPr>
      <w:r w:rsidRPr="00F96CB5">
        <w:rPr>
          <w:b/>
          <w:bCs/>
        </w:rPr>
        <w:t xml:space="preserve">2. Llegar tarde al Plantel, a clases o a las actividades que se programen, sin justificación. </w:t>
      </w:r>
    </w:p>
    <w:p w14:paraId="23ABDE7B" w14:textId="77777777" w:rsidR="00B52272" w:rsidRPr="00F96CB5" w:rsidRDefault="00B52272" w:rsidP="00AA09C0">
      <w:pPr>
        <w:jc w:val="both"/>
        <w:rPr>
          <w:b/>
          <w:bCs/>
        </w:rPr>
      </w:pPr>
      <w:r w:rsidRPr="00F96CB5">
        <w:rPr>
          <w:b/>
          <w:bCs/>
        </w:rPr>
        <w:t xml:space="preserve">3. Contribuir con su actitud al desorden y desaseo del aula de clase. </w:t>
      </w:r>
    </w:p>
    <w:p w14:paraId="1382EAEE" w14:textId="77777777" w:rsidR="00B52272" w:rsidRPr="00F96CB5" w:rsidRDefault="00B52272" w:rsidP="00AA09C0">
      <w:pPr>
        <w:jc w:val="both"/>
        <w:rPr>
          <w:b/>
          <w:bCs/>
        </w:rPr>
      </w:pPr>
      <w:r w:rsidRPr="00F96CB5">
        <w:rPr>
          <w:b/>
          <w:bCs/>
        </w:rPr>
        <w:t xml:space="preserve">4. Hacer uso indebido de los baños, lavamanos, material didáctico, </w:t>
      </w:r>
      <w:r w:rsidR="00CB0605" w:rsidRPr="00F96CB5">
        <w:rPr>
          <w:b/>
          <w:bCs/>
        </w:rPr>
        <w:t>tablero, otros</w:t>
      </w:r>
      <w:r w:rsidRPr="00F96CB5">
        <w:rPr>
          <w:b/>
          <w:bCs/>
        </w:rPr>
        <w:t xml:space="preserve"> enseres y dependencias. </w:t>
      </w:r>
    </w:p>
    <w:p w14:paraId="207B6290" w14:textId="77777777" w:rsidR="00B52272" w:rsidRPr="00F96CB5" w:rsidRDefault="00B52272" w:rsidP="00AA09C0">
      <w:pPr>
        <w:jc w:val="both"/>
        <w:rPr>
          <w:b/>
          <w:bCs/>
        </w:rPr>
      </w:pPr>
      <w:r w:rsidRPr="00F96CB5">
        <w:rPr>
          <w:b/>
          <w:bCs/>
        </w:rPr>
        <w:t xml:space="preserve">5. Emplear en su comunicación verbal o escrita un vocabulario soez dentro o fuera del Plantel. </w:t>
      </w:r>
    </w:p>
    <w:p w14:paraId="3880E755" w14:textId="77777777" w:rsidR="00B52272" w:rsidRPr="00F96CB5" w:rsidRDefault="00B52272" w:rsidP="00AA09C0">
      <w:pPr>
        <w:jc w:val="both"/>
        <w:rPr>
          <w:b/>
          <w:bCs/>
        </w:rPr>
      </w:pPr>
      <w:r w:rsidRPr="00F96CB5">
        <w:rPr>
          <w:b/>
          <w:bCs/>
        </w:rPr>
        <w:t xml:space="preserve">6. Irrespetar o atropellar a los estudiantes más pequeños. </w:t>
      </w:r>
    </w:p>
    <w:p w14:paraId="44378A7C" w14:textId="77777777" w:rsidR="00B52272" w:rsidRPr="00F96CB5" w:rsidRDefault="00B52272" w:rsidP="00AA09C0">
      <w:pPr>
        <w:jc w:val="both"/>
        <w:rPr>
          <w:b/>
          <w:bCs/>
        </w:rPr>
      </w:pPr>
      <w:r w:rsidRPr="00F96CB5">
        <w:rPr>
          <w:b/>
          <w:bCs/>
        </w:rPr>
        <w:t xml:space="preserve">7. Adoptar posturas incorrectas al entonar los distintos himnos o efectuarse determinadas actividades. </w:t>
      </w:r>
    </w:p>
    <w:p w14:paraId="21C89263" w14:textId="77777777" w:rsidR="00B52272" w:rsidRPr="00F96CB5" w:rsidRDefault="00B52272" w:rsidP="00AA09C0">
      <w:pPr>
        <w:jc w:val="both"/>
        <w:rPr>
          <w:b/>
          <w:bCs/>
        </w:rPr>
      </w:pPr>
      <w:r w:rsidRPr="00F96CB5">
        <w:rPr>
          <w:b/>
          <w:bCs/>
        </w:rPr>
        <w:t>8. Contrariar las órdenes lícitas que den sus Directivos, docentes y</w:t>
      </w:r>
      <w:r w:rsidR="008C4974" w:rsidRPr="00F96CB5">
        <w:rPr>
          <w:b/>
          <w:bCs/>
        </w:rPr>
        <w:t xml:space="preserve"> demás miembros de la Comunidad</w:t>
      </w:r>
    </w:p>
    <w:p w14:paraId="26A4A38D" w14:textId="77777777" w:rsidR="00B52272" w:rsidRPr="00F96CB5" w:rsidRDefault="00B52272" w:rsidP="00AA09C0">
      <w:pPr>
        <w:jc w:val="both"/>
        <w:rPr>
          <w:b/>
          <w:bCs/>
        </w:rPr>
      </w:pPr>
      <w:r w:rsidRPr="00F96CB5">
        <w:rPr>
          <w:b/>
          <w:bCs/>
        </w:rPr>
        <w:t xml:space="preserve">9. Asistir al Plantel, a clases, o a las distintas actividades dentro y fuera del </w:t>
      </w:r>
      <w:r w:rsidR="00CB0605" w:rsidRPr="00F96CB5">
        <w:rPr>
          <w:b/>
          <w:bCs/>
        </w:rPr>
        <w:t>Plantel, con</w:t>
      </w:r>
      <w:r w:rsidRPr="00F96CB5">
        <w:rPr>
          <w:b/>
          <w:bCs/>
        </w:rPr>
        <w:t xml:space="preserve"> prendas distintas que no le correspondan. </w:t>
      </w:r>
    </w:p>
    <w:p w14:paraId="15232BEC" w14:textId="77777777" w:rsidR="00B52272" w:rsidRPr="00F96CB5" w:rsidRDefault="00B52272" w:rsidP="00AA09C0">
      <w:pPr>
        <w:jc w:val="both"/>
        <w:rPr>
          <w:b/>
          <w:bCs/>
        </w:rPr>
      </w:pPr>
      <w:r w:rsidRPr="00F96CB5">
        <w:rPr>
          <w:b/>
          <w:bCs/>
        </w:rPr>
        <w:t xml:space="preserve">10. Traer aparatos radiofónicos y utilizarlos en clases u otras actividades. </w:t>
      </w:r>
    </w:p>
    <w:p w14:paraId="0158AC18" w14:textId="77777777" w:rsidR="00B52272" w:rsidRPr="00F96CB5" w:rsidRDefault="00B52272" w:rsidP="00AA09C0">
      <w:pPr>
        <w:jc w:val="both"/>
        <w:rPr>
          <w:b/>
          <w:bCs/>
        </w:rPr>
      </w:pPr>
      <w:r w:rsidRPr="00F96CB5">
        <w:rPr>
          <w:b/>
          <w:bCs/>
        </w:rPr>
        <w:t xml:space="preserve">11. Utilizar indebidamente las dependencias del Colegio. </w:t>
      </w:r>
    </w:p>
    <w:p w14:paraId="41CEC067" w14:textId="77777777" w:rsidR="00B52272" w:rsidRPr="00F96CB5" w:rsidRDefault="00B52272" w:rsidP="00AA09C0">
      <w:pPr>
        <w:jc w:val="both"/>
        <w:rPr>
          <w:b/>
          <w:bCs/>
        </w:rPr>
      </w:pPr>
      <w:r w:rsidRPr="00F96CB5">
        <w:rPr>
          <w:b/>
          <w:bCs/>
        </w:rPr>
        <w:lastRenderedPageBreak/>
        <w:t>12. Fumar dentro y fuera del Plantel, o mientras porte el uniforme o</w:t>
      </w:r>
      <w:r w:rsidR="00A24101" w:rsidRPr="00F96CB5">
        <w:rPr>
          <w:b/>
          <w:bCs/>
        </w:rPr>
        <w:t xml:space="preserve"> en el</w:t>
      </w:r>
      <w:r w:rsidRPr="00F96CB5">
        <w:rPr>
          <w:b/>
          <w:bCs/>
        </w:rPr>
        <w:t xml:space="preserve"> desarrollo de actividades extra- clase. </w:t>
      </w:r>
    </w:p>
    <w:p w14:paraId="33B8054A" w14:textId="77777777" w:rsidR="00B52272" w:rsidRPr="00F96CB5" w:rsidRDefault="00B52272" w:rsidP="00AA09C0">
      <w:pPr>
        <w:jc w:val="both"/>
        <w:rPr>
          <w:b/>
          <w:bCs/>
        </w:rPr>
      </w:pPr>
      <w:r w:rsidRPr="00F96CB5">
        <w:rPr>
          <w:b/>
          <w:bCs/>
        </w:rPr>
        <w:t>14. Arroj</w:t>
      </w:r>
      <w:r w:rsidR="008C4974" w:rsidRPr="00F96CB5">
        <w:rPr>
          <w:b/>
          <w:bCs/>
        </w:rPr>
        <w:t xml:space="preserve">ar las basuras al </w:t>
      </w:r>
      <w:r w:rsidR="00CB0605" w:rsidRPr="00F96CB5">
        <w:rPr>
          <w:b/>
          <w:bCs/>
        </w:rPr>
        <w:t>suelo, calles</w:t>
      </w:r>
      <w:r w:rsidR="008C4974" w:rsidRPr="00F96CB5">
        <w:rPr>
          <w:b/>
          <w:bCs/>
        </w:rPr>
        <w:t>, techos, pasillos</w:t>
      </w:r>
      <w:r w:rsidRPr="00F96CB5">
        <w:rPr>
          <w:b/>
          <w:bCs/>
        </w:rPr>
        <w:t xml:space="preserve"> y demás sitios inadecuados. </w:t>
      </w:r>
    </w:p>
    <w:p w14:paraId="35AFACF8" w14:textId="77777777" w:rsidR="00B52272" w:rsidRPr="00F96CB5" w:rsidRDefault="00B52272" w:rsidP="00AA09C0">
      <w:pPr>
        <w:jc w:val="both"/>
        <w:rPr>
          <w:b/>
          <w:bCs/>
        </w:rPr>
      </w:pPr>
      <w:r w:rsidRPr="00F96CB5">
        <w:rPr>
          <w:b/>
          <w:bCs/>
        </w:rPr>
        <w:t>15. Salir del aula</w:t>
      </w:r>
      <w:r w:rsidR="003B0900" w:rsidRPr="00F96CB5">
        <w:rPr>
          <w:b/>
          <w:bCs/>
        </w:rPr>
        <w:t xml:space="preserve"> antes</w:t>
      </w:r>
      <w:r w:rsidR="00A24101" w:rsidRPr="00F96CB5">
        <w:rPr>
          <w:b/>
          <w:bCs/>
        </w:rPr>
        <w:t xml:space="preserve"> que</w:t>
      </w:r>
      <w:r w:rsidRPr="00F96CB5">
        <w:rPr>
          <w:b/>
          <w:bCs/>
        </w:rPr>
        <w:t xml:space="preserve"> suene el timbre para cambio de clase, o antes del toque de salida. </w:t>
      </w:r>
    </w:p>
    <w:p w14:paraId="2F8B6BB4" w14:textId="77777777" w:rsidR="00B52272" w:rsidRPr="00F96CB5" w:rsidRDefault="00B52272" w:rsidP="00AA09C0">
      <w:pPr>
        <w:jc w:val="both"/>
        <w:rPr>
          <w:b/>
          <w:bCs/>
        </w:rPr>
      </w:pPr>
      <w:r w:rsidRPr="00F96CB5">
        <w:rPr>
          <w:b/>
          <w:bCs/>
        </w:rPr>
        <w:t>1</w:t>
      </w:r>
      <w:r w:rsidR="008C4974" w:rsidRPr="00F96CB5">
        <w:rPr>
          <w:b/>
          <w:bCs/>
        </w:rPr>
        <w:t>6. Quedarse en el patio, cancha</w:t>
      </w:r>
      <w:r w:rsidRPr="00F96CB5">
        <w:rPr>
          <w:b/>
          <w:bCs/>
        </w:rPr>
        <w:t xml:space="preserve">, dependencias y pasillo, después de sonar el timbre para ingresar a las clases. </w:t>
      </w:r>
    </w:p>
    <w:p w14:paraId="12AFA86B" w14:textId="77777777" w:rsidR="00B52272" w:rsidRPr="00F96CB5" w:rsidRDefault="00B52272" w:rsidP="00AA09C0">
      <w:pPr>
        <w:jc w:val="both"/>
        <w:rPr>
          <w:b/>
          <w:bCs/>
        </w:rPr>
      </w:pPr>
      <w:r w:rsidRPr="00F96CB5">
        <w:rPr>
          <w:b/>
          <w:bCs/>
        </w:rPr>
        <w:t xml:space="preserve">17. Irrespetar a los estudiantes, limitados físicos o con problemas de aprendizaje. </w:t>
      </w:r>
    </w:p>
    <w:p w14:paraId="77DCC40B" w14:textId="77777777" w:rsidR="00B52272" w:rsidRPr="00F96CB5" w:rsidRDefault="00B52272" w:rsidP="00AA09C0">
      <w:pPr>
        <w:jc w:val="both"/>
        <w:rPr>
          <w:b/>
          <w:bCs/>
        </w:rPr>
      </w:pPr>
      <w:r w:rsidRPr="00F96CB5">
        <w:rPr>
          <w:b/>
          <w:bCs/>
        </w:rPr>
        <w:t xml:space="preserve">18. Cambiar de sitio cuando éste cumpliendo una sanción o correctivo pedagógico, sin permiso de quien se la coloco. </w:t>
      </w:r>
    </w:p>
    <w:p w14:paraId="6B59DC85" w14:textId="77777777" w:rsidR="00B52272" w:rsidRPr="00F96CB5" w:rsidRDefault="00B52272" w:rsidP="00AA09C0">
      <w:pPr>
        <w:jc w:val="both"/>
        <w:rPr>
          <w:b/>
          <w:bCs/>
        </w:rPr>
      </w:pPr>
      <w:r w:rsidRPr="00F96CB5">
        <w:rPr>
          <w:b/>
          <w:bCs/>
        </w:rPr>
        <w:t>19. Crear desorden en la fila de</w:t>
      </w:r>
      <w:r w:rsidR="008C4974" w:rsidRPr="00F96CB5">
        <w:rPr>
          <w:b/>
          <w:bCs/>
        </w:rPr>
        <w:t xml:space="preserve"> la formación</w:t>
      </w:r>
      <w:r w:rsidRPr="00F96CB5">
        <w:rPr>
          <w:b/>
          <w:bCs/>
        </w:rPr>
        <w:t xml:space="preserve"> y en todo tipo de actividades y dependencias. </w:t>
      </w:r>
    </w:p>
    <w:p w14:paraId="716DC456" w14:textId="77777777" w:rsidR="00B52272" w:rsidRPr="00F96CB5" w:rsidRDefault="00B52272" w:rsidP="00AA09C0">
      <w:pPr>
        <w:jc w:val="both"/>
        <w:rPr>
          <w:b/>
          <w:bCs/>
        </w:rPr>
      </w:pPr>
      <w:r w:rsidRPr="00F96CB5">
        <w:rPr>
          <w:b/>
          <w:bCs/>
        </w:rPr>
        <w:t>20. Cambiar o alterar la numeración de las sillas o el sitio que adjudico a cada uno el asesor de grupo</w:t>
      </w:r>
      <w:proofErr w:type="gramStart"/>
      <w:r w:rsidRPr="00F96CB5">
        <w:rPr>
          <w:b/>
          <w:bCs/>
        </w:rPr>
        <w:t>. .</w:t>
      </w:r>
      <w:proofErr w:type="gramEnd"/>
      <w:r w:rsidRPr="00F96CB5">
        <w:rPr>
          <w:b/>
          <w:bCs/>
        </w:rPr>
        <w:t xml:space="preserve"> </w:t>
      </w:r>
    </w:p>
    <w:p w14:paraId="1B121859" w14:textId="77777777" w:rsidR="00B52272" w:rsidRPr="00F96CB5" w:rsidRDefault="00B52272" w:rsidP="00AA09C0">
      <w:pPr>
        <w:jc w:val="both"/>
        <w:rPr>
          <w:b/>
          <w:bCs/>
        </w:rPr>
      </w:pPr>
      <w:r w:rsidRPr="00F96CB5">
        <w:rPr>
          <w:b/>
          <w:bCs/>
        </w:rPr>
        <w:t xml:space="preserve">22. Portar joyas de valor y mostrar o mantener sumas de dinero superiores a las requeridas para sus necesidades diarias. </w:t>
      </w:r>
    </w:p>
    <w:p w14:paraId="203CC09C" w14:textId="77777777" w:rsidR="00B52272" w:rsidRPr="00F96CB5" w:rsidRDefault="00B52272" w:rsidP="00AA09C0">
      <w:pPr>
        <w:jc w:val="both"/>
        <w:rPr>
          <w:b/>
          <w:bCs/>
        </w:rPr>
      </w:pPr>
      <w:r w:rsidRPr="00F96CB5">
        <w:rPr>
          <w:b/>
          <w:bCs/>
        </w:rPr>
        <w:t xml:space="preserve">23. Jugar en las aulas, pasillos u otras dependencias. </w:t>
      </w:r>
    </w:p>
    <w:p w14:paraId="55B5F5F0" w14:textId="77777777" w:rsidR="00B52272" w:rsidRPr="00F96CB5" w:rsidRDefault="00B52272" w:rsidP="00AA09C0">
      <w:pPr>
        <w:jc w:val="both"/>
        <w:rPr>
          <w:b/>
          <w:bCs/>
        </w:rPr>
      </w:pPr>
      <w:r w:rsidRPr="00F96CB5">
        <w:rPr>
          <w:b/>
          <w:bCs/>
        </w:rPr>
        <w:t xml:space="preserve">24. Faltar a las normas básicas de comportamiento en las diferentes dependencias, actos solemnes, vehículos de transporte y demás lugares. </w:t>
      </w:r>
    </w:p>
    <w:p w14:paraId="40A8ED27" w14:textId="77777777" w:rsidR="00B52272" w:rsidRPr="00F96CB5" w:rsidRDefault="00B52272" w:rsidP="00AA09C0">
      <w:pPr>
        <w:jc w:val="both"/>
        <w:rPr>
          <w:b/>
          <w:bCs/>
        </w:rPr>
      </w:pPr>
      <w:r w:rsidRPr="00F96CB5">
        <w:rPr>
          <w:b/>
          <w:bCs/>
        </w:rPr>
        <w:t xml:space="preserve">25. Masticar chicle en clases, y actos solemnes, tirar al piso, pegar en el pupitre, pared, ropa o cuerpo de un estudiante. </w:t>
      </w:r>
    </w:p>
    <w:p w14:paraId="2B9EB967" w14:textId="77777777" w:rsidR="00B52272" w:rsidRPr="00F96CB5" w:rsidRDefault="00B52272" w:rsidP="00AA09C0">
      <w:pPr>
        <w:jc w:val="both"/>
        <w:rPr>
          <w:b/>
          <w:bCs/>
        </w:rPr>
      </w:pPr>
      <w:r w:rsidRPr="00F96CB5">
        <w:rPr>
          <w:b/>
          <w:bCs/>
        </w:rPr>
        <w:t xml:space="preserve">26. Comer durante el desarrollo de las actividades del Colegio sin autorización previa. </w:t>
      </w:r>
    </w:p>
    <w:p w14:paraId="033B5BCB" w14:textId="77777777" w:rsidR="00B52272" w:rsidRPr="00F96CB5" w:rsidRDefault="00B52272" w:rsidP="00AA09C0">
      <w:pPr>
        <w:jc w:val="both"/>
        <w:rPr>
          <w:b/>
          <w:bCs/>
        </w:rPr>
      </w:pPr>
      <w:r w:rsidRPr="00F96CB5">
        <w:rPr>
          <w:b/>
          <w:bCs/>
        </w:rPr>
        <w:t>27. Subir y dejar envases u otros objetos e</w:t>
      </w:r>
      <w:r w:rsidR="008C4974" w:rsidRPr="00F96CB5">
        <w:rPr>
          <w:b/>
          <w:bCs/>
        </w:rPr>
        <w:t xml:space="preserve">n salones, </w:t>
      </w:r>
      <w:r w:rsidR="00CB0605" w:rsidRPr="00F96CB5">
        <w:rPr>
          <w:b/>
          <w:bCs/>
        </w:rPr>
        <w:t>pasillos, muros</w:t>
      </w:r>
      <w:r w:rsidRPr="00F96CB5">
        <w:rPr>
          <w:b/>
          <w:bCs/>
        </w:rPr>
        <w:t xml:space="preserve">, dependencias, canchas, u otros lugares no adecuados. </w:t>
      </w:r>
    </w:p>
    <w:p w14:paraId="173D3724" w14:textId="77777777" w:rsidR="00B52272" w:rsidRPr="00F96CB5" w:rsidRDefault="00B52272" w:rsidP="00AA09C0">
      <w:pPr>
        <w:jc w:val="both"/>
        <w:rPr>
          <w:b/>
          <w:bCs/>
        </w:rPr>
      </w:pPr>
      <w:r w:rsidRPr="00F96CB5">
        <w:rPr>
          <w:b/>
          <w:bCs/>
        </w:rPr>
        <w:t>28. Provocar silbatinas o</w:t>
      </w:r>
      <w:r w:rsidR="001A2D72">
        <w:rPr>
          <w:b/>
          <w:bCs/>
        </w:rPr>
        <w:t xml:space="preserve"> </w:t>
      </w:r>
      <w:r w:rsidRPr="00F96CB5">
        <w:rPr>
          <w:b/>
          <w:bCs/>
        </w:rPr>
        <w:t xml:space="preserve">gritos en los salones durante el desarrollo de las clases, patios, corredores, o cualquier otra dependencia con el fin de propiciar desorden y caos. </w:t>
      </w:r>
    </w:p>
    <w:p w14:paraId="227922FE" w14:textId="77777777" w:rsidR="00B52272" w:rsidRPr="00F96CB5" w:rsidRDefault="00B52272" w:rsidP="00AA09C0">
      <w:pPr>
        <w:jc w:val="both"/>
        <w:rPr>
          <w:b/>
          <w:bCs/>
        </w:rPr>
      </w:pPr>
      <w:r w:rsidRPr="00F96CB5">
        <w:rPr>
          <w:b/>
          <w:bCs/>
        </w:rPr>
        <w:t xml:space="preserve">29. Arrojar saliva a los compañeros. </w:t>
      </w:r>
    </w:p>
    <w:p w14:paraId="1C403C9F" w14:textId="77777777" w:rsidR="00B52272" w:rsidRPr="00F96CB5" w:rsidRDefault="00B52272" w:rsidP="00AA09C0">
      <w:pPr>
        <w:jc w:val="both"/>
        <w:rPr>
          <w:b/>
          <w:bCs/>
        </w:rPr>
      </w:pPr>
      <w:r w:rsidRPr="00F96CB5">
        <w:rPr>
          <w:b/>
          <w:bCs/>
        </w:rPr>
        <w:t xml:space="preserve">31. Copiar trabajos que por su naturaleza son de carácter personal. </w:t>
      </w:r>
    </w:p>
    <w:p w14:paraId="67626B23" w14:textId="77777777" w:rsidR="00B52272" w:rsidRPr="00F96CB5" w:rsidRDefault="00B52272" w:rsidP="00AA09C0">
      <w:pPr>
        <w:jc w:val="both"/>
        <w:rPr>
          <w:b/>
          <w:bCs/>
        </w:rPr>
      </w:pPr>
      <w:r w:rsidRPr="00F96CB5">
        <w:rPr>
          <w:b/>
          <w:bCs/>
        </w:rPr>
        <w:t xml:space="preserve">32. Las estudiantes deben evitar el uso de maquillaje fuerte y excesivos aderezos. </w:t>
      </w:r>
    </w:p>
    <w:p w14:paraId="45B51394" w14:textId="77777777" w:rsidR="00B52272" w:rsidRPr="00F96CB5" w:rsidRDefault="00B52272" w:rsidP="00AA09C0">
      <w:pPr>
        <w:jc w:val="both"/>
        <w:rPr>
          <w:b/>
          <w:bCs/>
        </w:rPr>
      </w:pPr>
      <w:r w:rsidRPr="00F96CB5">
        <w:rPr>
          <w:b/>
          <w:bCs/>
        </w:rPr>
        <w:t>33. Fijar papeles, afiches, carteleras, u otros escritos en paredes o sitios no destinados</w:t>
      </w:r>
      <w:proofErr w:type="gramStart"/>
      <w:r w:rsidRPr="00F96CB5">
        <w:rPr>
          <w:b/>
          <w:bCs/>
        </w:rPr>
        <w:t>. .</w:t>
      </w:r>
      <w:proofErr w:type="gramEnd"/>
      <w:r w:rsidRPr="00F96CB5">
        <w:rPr>
          <w:b/>
          <w:bCs/>
        </w:rPr>
        <w:t xml:space="preserve"> </w:t>
      </w:r>
    </w:p>
    <w:p w14:paraId="4EBCE3E4" w14:textId="77777777" w:rsidR="00B52272" w:rsidRPr="00F96CB5" w:rsidRDefault="00B52272" w:rsidP="00AA09C0">
      <w:pPr>
        <w:jc w:val="both"/>
        <w:rPr>
          <w:b/>
          <w:bCs/>
        </w:rPr>
      </w:pPr>
      <w:r w:rsidRPr="00F96CB5">
        <w:rPr>
          <w:b/>
          <w:bCs/>
        </w:rPr>
        <w:lastRenderedPageBreak/>
        <w:t xml:space="preserve">35. Permanecer sin autorización en las zonas deportivas, en el tiempo normal de clases, o cuando haya terminado la clase de Educación Física. </w:t>
      </w:r>
    </w:p>
    <w:p w14:paraId="3F7F7479" w14:textId="77777777" w:rsidR="00B52272" w:rsidRPr="00F96CB5" w:rsidRDefault="00B52272" w:rsidP="00AA09C0">
      <w:pPr>
        <w:jc w:val="both"/>
        <w:rPr>
          <w:b/>
          <w:bCs/>
        </w:rPr>
      </w:pPr>
      <w:r w:rsidRPr="00F96CB5">
        <w:rPr>
          <w:b/>
          <w:bCs/>
        </w:rPr>
        <w:t xml:space="preserve">36. Ingresar o salir de las aulas y del plantel a través de las ventanas, mallas, muros, tejado u otra forma no autorizada. </w:t>
      </w:r>
    </w:p>
    <w:p w14:paraId="17A42D36" w14:textId="77777777" w:rsidR="00B52272" w:rsidRPr="00F96CB5" w:rsidRDefault="007F6A13" w:rsidP="00AA09C0">
      <w:pPr>
        <w:jc w:val="both"/>
        <w:rPr>
          <w:b/>
          <w:bCs/>
        </w:rPr>
      </w:pPr>
      <w:r w:rsidRPr="00F96CB5">
        <w:rPr>
          <w:b/>
          <w:bCs/>
        </w:rPr>
        <w:t xml:space="preserve">37. No dirigirse oportunamente al </w:t>
      </w:r>
      <w:r w:rsidR="00CB0605" w:rsidRPr="00F96CB5">
        <w:rPr>
          <w:b/>
          <w:bCs/>
        </w:rPr>
        <w:t>aula correspondiente</w:t>
      </w:r>
      <w:r w:rsidRPr="00F96CB5">
        <w:rPr>
          <w:b/>
          <w:bCs/>
        </w:rPr>
        <w:t xml:space="preserve"> en los cambios de clases. </w:t>
      </w:r>
      <w:r w:rsidR="001A2D72" w:rsidRPr="00F96CB5">
        <w:rPr>
          <w:b/>
          <w:bCs/>
        </w:rPr>
        <w:t>(Aulas</w:t>
      </w:r>
      <w:r w:rsidRPr="00F96CB5">
        <w:rPr>
          <w:b/>
          <w:bCs/>
        </w:rPr>
        <w:t xml:space="preserve"> especializadas)</w:t>
      </w:r>
    </w:p>
    <w:p w14:paraId="10672FA3" w14:textId="77777777" w:rsidR="00B52272" w:rsidRPr="00F96CB5" w:rsidRDefault="00B52272" w:rsidP="00AA09C0">
      <w:pPr>
        <w:jc w:val="both"/>
        <w:rPr>
          <w:b/>
          <w:bCs/>
        </w:rPr>
      </w:pPr>
      <w:r w:rsidRPr="00F96CB5">
        <w:rPr>
          <w:b/>
          <w:bCs/>
        </w:rPr>
        <w:t xml:space="preserve">38. Combinar el uniforme de diario con el de Educación Física u otras prendas. </w:t>
      </w:r>
    </w:p>
    <w:p w14:paraId="619B2A79" w14:textId="77777777" w:rsidR="00B52272" w:rsidRPr="00F96CB5" w:rsidRDefault="00B52272" w:rsidP="00AA09C0">
      <w:pPr>
        <w:jc w:val="both"/>
        <w:rPr>
          <w:b/>
          <w:bCs/>
        </w:rPr>
      </w:pPr>
      <w:r w:rsidRPr="00F96CB5">
        <w:rPr>
          <w:b/>
          <w:bCs/>
        </w:rPr>
        <w:t>39. Indisponer las clases con actitudes, comentarios o expresio</w:t>
      </w:r>
      <w:r w:rsidR="009C6960" w:rsidRPr="00F96CB5">
        <w:rPr>
          <w:b/>
          <w:bCs/>
        </w:rPr>
        <w:t xml:space="preserve">nes que desanimen o </w:t>
      </w:r>
      <w:r w:rsidR="00CB0605" w:rsidRPr="00F96CB5">
        <w:rPr>
          <w:b/>
          <w:bCs/>
        </w:rPr>
        <w:t>desmotiven.</w:t>
      </w:r>
    </w:p>
    <w:p w14:paraId="18B94EE2" w14:textId="77777777" w:rsidR="00B52272" w:rsidRPr="00F96CB5" w:rsidRDefault="00B52272" w:rsidP="00AA09C0">
      <w:pPr>
        <w:jc w:val="both"/>
        <w:rPr>
          <w:b/>
          <w:bCs/>
        </w:rPr>
      </w:pPr>
      <w:r w:rsidRPr="00F96CB5">
        <w:rPr>
          <w:b/>
          <w:bCs/>
        </w:rPr>
        <w:t xml:space="preserve">41. Solicitar permisos constantemente para ir al baño, con el propósito de ir a otro lugar o evadir las clases. </w:t>
      </w:r>
    </w:p>
    <w:p w14:paraId="1813EF4C" w14:textId="77777777" w:rsidR="00B52272" w:rsidRPr="00F96CB5" w:rsidRDefault="00B52272" w:rsidP="00AA09C0">
      <w:pPr>
        <w:jc w:val="both"/>
        <w:rPr>
          <w:b/>
          <w:bCs/>
        </w:rPr>
      </w:pPr>
      <w:r w:rsidRPr="00F96CB5">
        <w:rPr>
          <w:b/>
          <w:bCs/>
        </w:rPr>
        <w:t xml:space="preserve">43. Quitar las tuercas, tornillos y otros accesorios a las sillas, y pupitres. </w:t>
      </w:r>
    </w:p>
    <w:p w14:paraId="4FCFFD1E" w14:textId="77777777" w:rsidR="00B52272" w:rsidRPr="00F96CB5" w:rsidRDefault="00B52272" w:rsidP="00AA09C0">
      <w:pPr>
        <w:jc w:val="both"/>
        <w:rPr>
          <w:b/>
          <w:bCs/>
        </w:rPr>
      </w:pPr>
      <w:r w:rsidRPr="00F96CB5">
        <w:rPr>
          <w:b/>
          <w:bCs/>
        </w:rPr>
        <w:t xml:space="preserve">44. Colocar apodos. </w:t>
      </w:r>
    </w:p>
    <w:p w14:paraId="792E3ED0" w14:textId="77777777" w:rsidR="00B52272" w:rsidRPr="00F96CB5" w:rsidRDefault="00B52272" w:rsidP="00AA09C0">
      <w:pPr>
        <w:jc w:val="both"/>
        <w:rPr>
          <w:b/>
          <w:bCs/>
        </w:rPr>
      </w:pPr>
      <w:r w:rsidRPr="00F96CB5">
        <w:rPr>
          <w:b/>
          <w:bCs/>
        </w:rPr>
        <w:t xml:space="preserve">45. Burlarse de las equivocaciones de los demás. </w:t>
      </w:r>
    </w:p>
    <w:p w14:paraId="7E2CA65F" w14:textId="77777777" w:rsidR="00B52272" w:rsidRPr="00F96CB5" w:rsidRDefault="00B52272" w:rsidP="00AA09C0">
      <w:pPr>
        <w:jc w:val="both"/>
        <w:rPr>
          <w:b/>
          <w:bCs/>
        </w:rPr>
      </w:pPr>
      <w:r w:rsidRPr="00F96CB5">
        <w:rPr>
          <w:b/>
          <w:bCs/>
        </w:rPr>
        <w:t>46. Identificarse con carné ajeno.</w:t>
      </w:r>
    </w:p>
    <w:p w14:paraId="11F7919C" w14:textId="77777777" w:rsidR="00B52272" w:rsidRPr="00F96CB5" w:rsidRDefault="00B52272" w:rsidP="00AA09C0">
      <w:pPr>
        <w:jc w:val="both"/>
        <w:rPr>
          <w:b/>
          <w:bCs/>
        </w:rPr>
      </w:pPr>
      <w:r w:rsidRPr="00F96CB5">
        <w:rPr>
          <w:b/>
          <w:bCs/>
        </w:rPr>
        <w:t xml:space="preserve">48. Demostrar indiscretamente el afecto. </w:t>
      </w:r>
    </w:p>
    <w:p w14:paraId="6199D454" w14:textId="77777777" w:rsidR="00B52272" w:rsidRPr="00F96CB5" w:rsidRDefault="00B52272" w:rsidP="00AA09C0">
      <w:pPr>
        <w:jc w:val="both"/>
        <w:rPr>
          <w:b/>
          <w:bCs/>
        </w:rPr>
      </w:pPr>
      <w:r w:rsidRPr="00F96CB5">
        <w:rPr>
          <w:b/>
          <w:bCs/>
        </w:rPr>
        <w:t xml:space="preserve">49. Incumplir las condiciones pactadas en el acta de conciliación. </w:t>
      </w:r>
    </w:p>
    <w:p w14:paraId="65737F5E" w14:textId="77777777" w:rsidR="00B52272" w:rsidRPr="00F96CB5" w:rsidRDefault="00B52272" w:rsidP="00AA09C0">
      <w:pPr>
        <w:jc w:val="both"/>
        <w:rPr>
          <w:b/>
          <w:bCs/>
        </w:rPr>
      </w:pPr>
      <w:r w:rsidRPr="00F96CB5">
        <w:rPr>
          <w:b/>
          <w:bCs/>
        </w:rPr>
        <w:t>50. Rehusar hacer la hilera en el salón, o cambiar de puesto cuando el docente de área lo exige</w:t>
      </w:r>
      <w:proofErr w:type="gramStart"/>
      <w:r w:rsidRPr="00F96CB5">
        <w:rPr>
          <w:b/>
          <w:bCs/>
        </w:rPr>
        <w:t>. .</w:t>
      </w:r>
      <w:proofErr w:type="gramEnd"/>
      <w:r w:rsidRPr="00F96CB5">
        <w:rPr>
          <w:b/>
          <w:bCs/>
        </w:rPr>
        <w:t xml:space="preserve"> </w:t>
      </w:r>
    </w:p>
    <w:p w14:paraId="1AEA25B9" w14:textId="77777777" w:rsidR="00B52272" w:rsidRPr="00F96CB5" w:rsidRDefault="00B52272" w:rsidP="00AA09C0">
      <w:pPr>
        <w:jc w:val="both"/>
        <w:rPr>
          <w:b/>
          <w:bCs/>
        </w:rPr>
      </w:pPr>
      <w:r w:rsidRPr="00F96CB5">
        <w:rPr>
          <w:b/>
          <w:bCs/>
        </w:rPr>
        <w:t xml:space="preserve">52. Formar grupos dentro del aula para charlar durante el desarrollo de las clases. </w:t>
      </w:r>
    </w:p>
    <w:p w14:paraId="23B5E541" w14:textId="77777777" w:rsidR="00B52272" w:rsidRPr="00F96CB5" w:rsidRDefault="00B52272" w:rsidP="00E45C5A">
      <w:pPr>
        <w:ind w:firstLine="708"/>
        <w:rPr>
          <w:b/>
          <w:bCs/>
        </w:rPr>
      </w:pPr>
    </w:p>
    <w:p w14:paraId="1428A730" w14:textId="77777777" w:rsidR="00B52272" w:rsidRPr="00F96CB5" w:rsidRDefault="00B52272" w:rsidP="00E45C5A">
      <w:pPr>
        <w:jc w:val="center"/>
        <w:rPr>
          <w:b/>
          <w:bCs/>
        </w:rPr>
      </w:pPr>
      <w:r w:rsidRPr="00F96CB5">
        <w:rPr>
          <w:b/>
          <w:bCs/>
        </w:rPr>
        <w:t>FALTAS GRAVES</w:t>
      </w:r>
    </w:p>
    <w:p w14:paraId="76A2953B" w14:textId="77777777" w:rsidR="00B52272" w:rsidRPr="00F96CB5" w:rsidRDefault="00B52272" w:rsidP="00B52272">
      <w:pPr>
        <w:rPr>
          <w:b/>
          <w:bCs/>
        </w:rPr>
      </w:pPr>
      <w:r w:rsidRPr="00F96CB5">
        <w:rPr>
          <w:b/>
          <w:bCs/>
        </w:rPr>
        <w:t>1. Faltar a l</w:t>
      </w:r>
      <w:r w:rsidR="006D3EC4" w:rsidRPr="00F96CB5">
        <w:rPr>
          <w:b/>
          <w:bCs/>
        </w:rPr>
        <w:t>a Institución 3</w:t>
      </w:r>
      <w:r w:rsidRPr="00F96CB5">
        <w:rPr>
          <w:b/>
          <w:bCs/>
        </w:rPr>
        <w:t xml:space="preserve"> o más veces al mes sin justa causa o permiso. </w:t>
      </w:r>
    </w:p>
    <w:p w14:paraId="5643EC7F" w14:textId="77777777" w:rsidR="00B52272" w:rsidRPr="00F96CB5" w:rsidRDefault="00B52272" w:rsidP="00B52272">
      <w:pPr>
        <w:rPr>
          <w:b/>
          <w:bCs/>
        </w:rPr>
      </w:pPr>
      <w:r w:rsidRPr="00F96CB5">
        <w:rPr>
          <w:b/>
          <w:bCs/>
        </w:rPr>
        <w:t xml:space="preserve">2. Irrespetar los derechos ajenos y abusar de los propios. </w:t>
      </w:r>
    </w:p>
    <w:p w14:paraId="06D4ABEB" w14:textId="77777777" w:rsidR="00B52272" w:rsidRPr="00F96CB5" w:rsidRDefault="00B52272" w:rsidP="00B52272">
      <w:pPr>
        <w:rPr>
          <w:b/>
          <w:bCs/>
        </w:rPr>
      </w:pPr>
      <w:r w:rsidRPr="00F96CB5">
        <w:rPr>
          <w:b/>
          <w:bCs/>
        </w:rPr>
        <w:t xml:space="preserve">3. Irrespetar las autoridades democráticas legítimamente constituidas. </w:t>
      </w:r>
    </w:p>
    <w:p w14:paraId="27D3F970" w14:textId="77777777" w:rsidR="00B52272" w:rsidRPr="00F96CB5" w:rsidRDefault="00B52272" w:rsidP="00B52272">
      <w:pPr>
        <w:rPr>
          <w:b/>
          <w:bCs/>
        </w:rPr>
      </w:pPr>
      <w:r w:rsidRPr="00F96CB5">
        <w:rPr>
          <w:b/>
          <w:bCs/>
        </w:rPr>
        <w:t xml:space="preserve">4. Irrespetar y desobedecer a sus padres o acudientes. </w:t>
      </w:r>
    </w:p>
    <w:p w14:paraId="0A1517D4" w14:textId="77777777" w:rsidR="00B52272" w:rsidRPr="00F96CB5" w:rsidRDefault="00B52272" w:rsidP="00B52272">
      <w:pPr>
        <w:rPr>
          <w:b/>
          <w:bCs/>
        </w:rPr>
      </w:pPr>
      <w:r w:rsidRPr="00F96CB5">
        <w:rPr>
          <w:b/>
          <w:bCs/>
        </w:rPr>
        <w:t xml:space="preserve">5. Irrespetar y desobedecer a sus profesores, directivos y demás miembros de la Comunidad. </w:t>
      </w:r>
    </w:p>
    <w:p w14:paraId="663FE732" w14:textId="77777777" w:rsidR="00B52272" w:rsidRPr="00F96CB5" w:rsidRDefault="00B52272" w:rsidP="00B52272">
      <w:pPr>
        <w:rPr>
          <w:b/>
          <w:bCs/>
        </w:rPr>
      </w:pPr>
      <w:r w:rsidRPr="00F96CB5">
        <w:rPr>
          <w:b/>
          <w:bCs/>
        </w:rPr>
        <w:t xml:space="preserve">6. Dejar de asistir a las actividades académicas que se programen sin justificación alguna. </w:t>
      </w:r>
    </w:p>
    <w:p w14:paraId="3C95586F" w14:textId="77777777" w:rsidR="00B52272" w:rsidRPr="00F96CB5" w:rsidRDefault="00B52272" w:rsidP="002E5D2A">
      <w:pPr>
        <w:jc w:val="both"/>
        <w:rPr>
          <w:b/>
          <w:bCs/>
        </w:rPr>
      </w:pPr>
      <w:r w:rsidRPr="00F96CB5">
        <w:rPr>
          <w:b/>
          <w:bCs/>
        </w:rPr>
        <w:t xml:space="preserve">7. Dirigir peticiones y otros escritos irrespetuosos a los miembros de la Comunidad Educativa. </w:t>
      </w:r>
    </w:p>
    <w:p w14:paraId="486E6A0C" w14:textId="77777777" w:rsidR="00B52272" w:rsidRPr="00F96CB5" w:rsidRDefault="00B52272" w:rsidP="002E5D2A">
      <w:pPr>
        <w:jc w:val="both"/>
        <w:rPr>
          <w:b/>
          <w:bCs/>
        </w:rPr>
      </w:pPr>
      <w:r w:rsidRPr="00F96CB5">
        <w:rPr>
          <w:b/>
          <w:bCs/>
        </w:rPr>
        <w:lastRenderedPageBreak/>
        <w:t xml:space="preserve">8. Faltar sin ningún motivo válido a las clases estando en el Plantel, o a las actividades programadas. </w:t>
      </w:r>
    </w:p>
    <w:p w14:paraId="4EE73263" w14:textId="77777777" w:rsidR="00B52272" w:rsidRPr="00F96CB5" w:rsidRDefault="00B52272" w:rsidP="002E5D2A">
      <w:pPr>
        <w:jc w:val="both"/>
        <w:rPr>
          <w:b/>
          <w:bCs/>
        </w:rPr>
      </w:pPr>
      <w:r w:rsidRPr="00F96CB5">
        <w:rPr>
          <w:b/>
          <w:bCs/>
        </w:rPr>
        <w:t xml:space="preserve">9. Utilizar las instalaciones del </w:t>
      </w:r>
      <w:r w:rsidR="00CB0605" w:rsidRPr="00F96CB5">
        <w:rPr>
          <w:b/>
          <w:bCs/>
        </w:rPr>
        <w:t>Plantel para</w:t>
      </w:r>
      <w:r w:rsidRPr="00F96CB5">
        <w:rPr>
          <w:b/>
          <w:bCs/>
        </w:rPr>
        <w:t xml:space="preserve"> desarrollar cualquier tipo de actividad sin autorización del Rector o Consejo Directivo. </w:t>
      </w:r>
    </w:p>
    <w:p w14:paraId="1684EC9D" w14:textId="77777777" w:rsidR="00B52272" w:rsidRPr="00F96CB5" w:rsidRDefault="00B52272" w:rsidP="002E5D2A">
      <w:pPr>
        <w:jc w:val="both"/>
        <w:rPr>
          <w:b/>
          <w:bCs/>
        </w:rPr>
      </w:pPr>
      <w:r w:rsidRPr="00F96CB5">
        <w:rPr>
          <w:b/>
          <w:bCs/>
        </w:rPr>
        <w:t xml:space="preserve">10. Consumir bebidas alcohólicas dentro y fuera del Plantel mientras este portando los uniformes y /o realizando actividades académicas, o vestido de civil. </w:t>
      </w:r>
    </w:p>
    <w:p w14:paraId="0476050D" w14:textId="77777777" w:rsidR="00B52272" w:rsidRPr="00F96CB5" w:rsidRDefault="00B52272" w:rsidP="002E5D2A">
      <w:pPr>
        <w:jc w:val="both"/>
        <w:rPr>
          <w:b/>
          <w:bCs/>
        </w:rPr>
      </w:pPr>
      <w:r w:rsidRPr="00F96CB5">
        <w:rPr>
          <w:b/>
          <w:bCs/>
        </w:rPr>
        <w:t xml:space="preserve">11. Desconocer e incumplir con las normas concertadas del Manual y compromisos pactados, en diferentes libros y documentos. </w:t>
      </w:r>
    </w:p>
    <w:p w14:paraId="3EAC782C" w14:textId="77777777" w:rsidR="00B52272" w:rsidRPr="00F96CB5" w:rsidRDefault="00B52272" w:rsidP="002E5D2A">
      <w:pPr>
        <w:jc w:val="both"/>
        <w:rPr>
          <w:b/>
          <w:bCs/>
        </w:rPr>
      </w:pPr>
      <w:r w:rsidRPr="00F96CB5">
        <w:rPr>
          <w:b/>
          <w:bCs/>
        </w:rPr>
        <w:t xml:space="preserve">12. Irrespetar los símbolos de la Institución y Patrios. </w:t>
      </w:r>
    </w:p>
    <w:p w14:paraId="798B0F84" w14:textId="77777777" w:rsidR="00B52272" w:rsidRPr="00F96CB5" w:rsidRDefault="00B52272" w:rsidP="002E5D2A">
      <w:pPr>
        <w:jc w:val="both"/>
        <w:rPr>
          <w:b/>
          <w:bCs/>
        </w:rPr>
      </w:pPr>
      <w:r w:rsidRPr="00F96CB5">
        <w:rPr>
          <w:b/>
          <w:bCs/>
        </w:rPr>
        <w:t xml:space="preserve">13. Ausentarse del aula, de la Institución o de los lugares a donde ésta se proyecta para el desarrollo de actividades pedagógicas o recreativas, sin el debido permiso de la persona competente. (Esto es fuga). </w:t>
      </w:r>
    </w:p>
    <w:p w14:paraId="66DF2B7E" w14:textId="77777777" w:rsidR="00B52272" w:rsidRPr="00F96CB5" w:rsidRDefault="00B52272" w:rsidP="00261642">
      <w:pPr>
        <w:jc w:val="both"/>
        <w:rPr>
          <w:b/>
          <w:bCs/>
        </w:rPr>
      </w:pPr>
      <w:r w:rsidRPr="00F96CB5">
        <w:rPr>
          <w:b/>
          <w:bCs/>
        </w:rPr>
        <w:t xml:space="preserve">14. Inducir o coartar a los demás estudiantes a no recibir clases, desarrollar actividades o asistir al Plantel. </w:t>
      </w:r>
    </w:p>
    <w:p w14:paraId="1A947A62" w14:textId="77777777" w:rsidR="00B52272" w:rsidRPr="00F96CB5" w:rsidRDefault="00B52272" w:rsidP="00261642">
      <w:pPr>
        <w:jc w:val="both"/>
        <w:rPr>
          <w:b/>
          <w:bCs/>
        </w:rPr>
      </w:pPr>
      <w:r w:rsidRPr="00F96CB5">
        <w:rPr>
          <w:b/>
          <w:bCs/>
        </w:rPr>
        <w:t xml:space="preserve">15. Dañar, ensuciar, ocultar o vender los útiles, objetos personales y prendas de vestir de sus compañeros y demás miembros de la Comunidad. </w:t>
      </w:r>
    </w:p>
    <w:p w14:paraId="4D27D3DF" w14:textId="77777777" w:rsidR="00B52272" w:rsidRPr="00F96CB5" w:rsidRDefault="00B52272" w:rsidP="00261642">
      <w:pPr>
        <w:jc w:val="both"/>
        <w:rPr>
          <w:b/>
          <w:bCs/>
        </w:rPr>
      </w:pPr>
      <w:r w:rsidRPr="00F96CB5">
        <w:rPr>
          <w:b/>
          <w:bCs/>
        </w:rPr>
        <w:t xml:space="preserve">16. Encubrir a los que consumen bebidas alcohólicas, cigarrillos, sustancias alucinógenas y psico-trópicas dentro y fuera del Plantel. </w:t>
      </w:r>
    </w:p>
    <w:p w14:paraId="0BF7FCCA" w14:textId="77777777" w:rsidR="00B52272" w:rsidRPr="00F96CB5" w:rsidRDefault="00B52272" w:rsidP="00261642">
      <w:pPr>
        <w:jc w:val="both"/>
        <w:rPr>
          <w:b/>
          <w:bCs/>
        </w:rPr>
      </w:pPr>
      <w:r w:rsidRPr="00F96CB5">
        <w:rPr>
          <w:b/>
          <w:bCs/>
        </w:rPr>
        <w:t xml:space="preserve">17. Perturbar con la indisciplina constante en el aula de clase, el derecho del docente al trabajo, y de los demás estudiantes al aprendizaje y la paz. </w:t>
      </w:r>
    </w:p>
    <w:p w14:paraId="43A97EA4" w14:textId="77777777" w:rsidR="00B52272" w:rsidRPr="00F96CB5" w:rsidRDefault="00B52272" w:rsidP="00261642">
      <w:pPr>
        <w:jc w:val="both"/>
        <w:rPr>
          <w:b/>
          <w:bCs/>
        </w:rPr>
      </w:pPr>
      <w:r w:rsidRPr="00F96CB5">
        <w:rPr>
          <w:b/>
          <w:bCs/>
        </w:rPr>
        <w:t xml:space="preserve">18. Presentar para la matrícula documentos falsos o alterados como excusas, permisos u otros documentos. </w:t>
      </w:r>
    </w:p>
    <w:p w14:paraId="586C2854" w14:textId="77777777" w:rsidR="00B52272" w:rsidRPr="00F96CB5" w:rsidRDefault="00B52272" w:rsidP="00261642">
      <w:pPr>
        <w:jc w:val="both"/>
        <w:rPr>
          <w:b/>
          <w:bCs/>
        </w:rPr>
      </w:pPr>
      <w:r w:rsidRPr="00F96CB5">
        <w:rPr>
          <w:b/>
          <w:bCs/>
        </w:rPr>
        <w:t xml:space="preserve">19. Causar daño a los equipos de informática, alterar, falsificar, introducir, borrar y ocultar información contenida en ellos o en otros documentos, en que se almacene o guarde la misma. </w:t>
      </w:r>
    </w:p>
    <w:p w14:paraId="4853F4AF" w14:textId="77777777" w:rsidR="00B52272" w:rsidRPr="00F96CB5" w:rsidRDefault="00B52272" w:rsidP="00261642">
      <w:pPr>
        <w:jc w:val="both"/>
        <w:rPr>
          <w:b/>
          <w:bCs/>
        </w:rPr>
      </w:pPr>
      <w:r w:rsidRPr="00F96CB5">
        <w:rPr>
          <w:b/>
          <w:bCs/>
        </w:rPr>
        <w:t>20. Cerrar la puerta del salón para evitar que un docente entre a dar clase, u o</w:t>
      </w:r>
      <w:r w:rsidR="00847CD6" w:rsidRPr="00F96CB5">
        <w:rPr>
          <w:b/>
          <w:bCs/>
        </w:rPr>
        <w:t xml:space="preserve">bstruir las </w:t>
      </w:r>
      <w:r w:rsidR="00CB0605" w:rsidRPr="00F96CB5">
        <w:rPr>
          <w:b/>
          <w:bCs/>
        </w:rPr>
        <w:t>cerraduras, enchufes</w:t>
      </w:r>
      <w:r w:rsidRPr="00F96CB5">
        <w:rPr>
          <w:b/>
          <w:bCs/>
        </w:rPr>
        <w:t xml:space="preserve">, lámparas, ventiladores, fluido eléctrico, control del agua para el mismo fin. </w:t>
      </w:r>
    </w:p>
    <w:p w14:paraId="57DEB311" w14:textId="77777777" w:rsidR="00B52272" w:rsidRPr="00F96CB5" w:rsidRDefault="00B52272" w:rsidP="00261642">
      <w:pPr>
        <w:jc w:val="both"/>
        <w:rPr>
          <w:b/>
          <w:bCs/>
        </w:rPr>
      </w:pPr>
      <w:r w:rsidRPr="00F96CB5">
        <w:rPr>
          <w:b/>
          <w:bCs/>
        </w:rPr>
        <w:t xml:space="preserve">21. Dañar horarios de clase, carteleras, tableros, sillas, pupitres, paredes, cortinas, ventanas y demás enseres del salón de clase y del Plantel. </w:t>
      </w:r>
    </w:p>
    <w:p w14:paraId="158876AF" w14:textId="77777777" w:rsidR="00B52272" w:rsidRPr="00F96CB5" w:rsidRDefault="00B52272" w:rsidP="00261642">
      <w:pPr>
        <w:jc w:val="both"/>
        <w:rPr>
          <w:b/>
          <w:bCs/>
        </w:rPr>
      </w:pPr>
      <w:r w:rsidRPr="00F96CB5">
        <w:rPr>
          <w:b/>
          <w:bCs/>
        </w:rPr>
        <w:t xml:space="preserve">22. Realizar rifas, ventas, apuestas o juegos de azar para obtener ganancia para sí o para un tercero, sin la autorización del Rector o Consejo Directivo. </w:t>
      </w:r>
    </w:p>
    <w:p w14:paraId="2F3DD371" w14:textId="762D4091" w:rsidR="00B52272" w:rsidRPr="00F96CB5" w:rsidRDefault="00B52272" w:rsidP="00261642">
      <w:pPr>
        <w:jc w:val="both"/>
        <w:rPr>
          <w:b/>
          <w:bCs/>
        </w:rPr>
      </w:pPr>
      <w:r w:rsidRPr="00F96CB5">
        <w:rPr>
          <w:b/>
          <w:bCs/>
        </w:rPr>
        <w:lastRenderedPageBreak/>
        <w:t xml:space="preserve">23. Mirar, vender, o hacer circular material pornográfico dentro y fuera del Plantel mientras porte el uniforme o </w:t>
      </w:r>
      <w:r w:rsidR="009E7F6C" w:rsidRPr="00F96CB5">
        <w:rPr>
          <w:b/>
          <w:bCs/>
        </w:rPr>
        <w:t>esté</w:t>
      </w:r>
      <w:r w:rsidRPr="00F96CB5">
        <w:rPr>
          <w:b/>
          <w:bCs/>
        </w:rPr>
        <w:t xml:space="preserve"> realizando una actividad </w:t>
      </w:r>
      <w:r w:rsidR="00EC5F06" w:rsidRPr="00F96CB5">
        <w:rPr>
          <w:b/>
          <w:bCs/>
        </w:rPr>
        <w:t>extraescolar</w:t>
      </w:r>
      <w:r w:rsidRPr="00F96CB5">
        <w:rPr>
          <w:b/>
          <w:bCs/>
        </w:rPr>
        <w:t xml:space="preserve">. </w:t>
      </w:r>
    </w:p>
    <w:p w14:paraId="71E574E8" w14:textId="77777777" w:rsidR="00B52272" w:rsidRPr="00F96CB5" w:rsidRDefault="00B52272" w:rsidP="00261642">
      <w:pPr>
        <w:jc w:val="both"/>
        <w:rPr>
          <w:b/>
          <w:bCs/>
        </w:rPr>
      </w:pPr>
      <w:r w:rsidRPr="00F96CB5">
        <w:rPr>
          <w:b/>
          <w:bCs/>
        </w:rPr>
        <w:t xml:space="preserve">24. Realizar ademanes o expresiones sarcásticas contra cualquier miembro de la Comunidad. </w:t>
      </w:r>
    </w:p>
    <w:p w14:paraId="0AC2E6D7" w14:textId="77777777" w:rsidR="00B52272" w:rsidRPr="00F96CB5" w:rsidRDefault="00B52272" w:rsidP="00261642">
      <w:pPr>
        <w:jc w:val="both"/>
        <w:rPr>
          <w:b/>
          <w:bCs/>
        </w:rPr>
      </w:pPr>
      <w:r w:rsidRPr="00F96CB5">
        <w:rPr>
          <w:b/>
          <w:bCs/>
        </w:rPr>
        <w:t xml:space="preserve">25. Lanzar piedras, u otros objetos que pongan en peligro la integridad física de los miembros de la Comunidad o la integridad material del Plantel. </w:t>
      </w:r>
    </w:p>
    <w:p w14:paraId="721E71A3" w14:textId="77777777" w:rsidR="00B52272" w:rsidRPr="00F96CB5" w:rsidRDefault="00B52272" w:rsidP="00261642">
      <w:pPr>
        <w:jc w:val="both"/>
        <w:rPr>
          <w:b/>
          <w:bCs/>
        </w:rPr>
      </w:pPr>
      <w:r w:rsidRPr="00F96CB5">
        <w:rPr>
          <w:b/>
          <w:bCs/>
        </w:rPr>
        <w:t>26. Promover peleas, participar en ellas o pelear dentro o fuera del Plantel</w:t>
      </w:r>
      <w:r w:rsidR="00043BD3" w:rsidRPr="00F96CB5">
        <w:rPr>
          <w:b/>
          <w:bCs/>
        </w:rPr>
        <w:t xml:space="preserve"> portando el uniforme</w:t>
      </w:r>
      <w:r w:rsidRPr="00F96CB5">
        <w:rPr>
          <w:b/>
          <w:bCs/>
        </w:rPr>
        <w:t>.</w:t>
      </w:r>
    </w:p>
    <w:p w14:paraId="14FA6883" w14:textId="77777777" w:rsidR="00B52272" w:rsidRPr="00F96CB5" w:rsidRDefault="00B52272" w:rsidP="00261642">
      <w:pPr>
        <w:jc w:val="both"/>
        <w:rPr>
          <w:b/>
          <w:bCs/>
        </w:rPr>
      </w:pPr>
      <w:r w:rsidRPr="00F96CB5">
        <w:rPr>
          <w:b/>
          <w:bCs/>
        </w:rPr>
        <w:t xml:space="preserve">28. Realizar actividades que pongan en peligro su integridad física o la de los demás como: colgarse de barras, muros, puertas, </w:t>
      </w:r>
      <w:r w:rsidR="00946AD0" w:rsidRPr="00F96CB5">
        <w:rPr>
          <w:b/>
          <w:bCs/>
        </w:rPr>
        <w:t>ventanas,</w:t>
      </w:r>
      <w:r w:rsidRPr="00F96CB5">
        <w:rPr>
          <w:b/>
          <w:bCs/>
        </w:rPr>
        <w:t xml:space="preserve"> mallas y pasamanos; o prender fuego donde se hallan pipas, laboratorio, recipientes con basura, carteleras. Etc. </w:t>
      </w:r>
    </w:p>
    <w:p w14:paraId="65882B73" w14:textId="77777777" w:rsidR="00B52272" w:rsidRPr="00F96CB5" w:rsidRDefault="00B52272" w:rsidP="00261642">
      <w:pPr>
        <w:jc w:val="both"/>
        <w:rPr>
          <w:b/>
          <w:bCs/>
        </w:rPr>
      </w:pPr>
      <w:r w:rsidRPr="00F96CB5">
        <w:rPr>
          <w:b/>
          <w:bCs/>
        </w:rPr>
        <w:t xml:space="preserve">29. Destruir, suprimir, ocultar, hacer desaparecer o alterar, registros de asistencia, anotadores de clase, registro de notas, observador del Estudiante, fichas disciplinarias, libro disciplinario, hoja de vida u otros documentos delicados, en procura de un beneficio propio o ajeno. </w:t>
      </w:r>
    </w:p>
    <w:p w14:paraId="33F7CE05" w14:textId="77777777" w:rsidR="00B52272" w:rsidRPr="00F96CB5" w:rsidRDefault="00B52272" w:rsidP="00261642">
      <w:pPr>
        <w:jc w:val="both"/>
        <w:rPr>
          <w:b/>
          <w:bCs/>
        </w:rPr>
      </w:pPr>
      <w:r w:rsidRPr="00F96CB5">
        <w:rPr>
          <w:b/>
          <w:bCs/>
        </w:rPr>
        <w:t xml:space="preserve">30. Comprar, portar, consumir o traficar con sustancias prohibidas que produzcan dependencia física o psíquica. </w:t>
      </w:r>
    </w:p>
    <w:p w14:paraId="44A7573B" w14:textId="77777777" w:rsidR="00B52272" w:rsidRPr="00F96CB5" w:rsidRDefault="00B52272" w:rsidP="00261642">
      <w:pPr>
        <w:jc w:val="both"/>
        <w:rPr>
          <w:b/>
          <w:bCs/>
        </w:rPr>
      </w:pPr>
      <w:r w:rsidRPr="00F96CB5">
        <w:rPr>
          <w:b/>
          <w:bCs/>
        </w:rPr>
        <w:t xml:space="preserve">31. Asistir al Plantel o a las actividades programadas dentro o fuera de éste en estado de embriaguez, o bajo influjo de narcóticos o drogas enervantes; o consumirlas dentro de él. </w:t>
      </w:r>
    </w:p>
    <w:p w14:paraId="62CA3BDD" w14:textId="77777777" w:rsidR="00B52272" w:rsidRPr="00F96CB5" w:rsidRDefault="00B52272" w:rsidP="00261642">
      <w:pPr>
        <w:jc w:val="both"/>
        <w:rPr>
          <w:b/>
          <w:bCs/>
        </w:rPr>
      </w:pPr>
      <w:r w:rsidRPr="00F96CB5">
        <w:rPr>
          <w:b/>
          <w:bCs/>
        </w:rPr>
        <w:t xml:space="preserve">32. Portar, suministrar, ocultar o utilizar armas de cualquier índole. </w:t>
      </w:r>
    </w:p>
    <w:p w14:paraId="0367676E" w14:textId="77777777" w:rsidR="00B52272" w:rsidRPr="00F96CB5" w:rsidRDefault="00B52272" w:rsidP="00261642">
      <w:pPr>
        <w:jc w:val="both"/>
        <w:rPr>
          <w:b/>
          <w:bCs/>
        </w:rPr>
      </w:pPr>
      <w:r w:rsidRPr="00F96CB5">
        <w:rPr>
          <w:b/>
          <w:bCs/>
        </w:rPr>
        <w:t xml:space="preserve">33. Suministrar datos inexactos, o documentos falsos para obtener la matrícula u otros beneficios. </w:t>
      </w:r>
    </w:p>
    <w:p w14:paraId="30F787C8" w14:textId="77777777" w:rsidR="00B52272" w:rsidRPr="00F96CB5" w:rsidRDefault="00B52272" w:rsidP="00261642">
      <w:pPr>
        <w:jc w:val="both"/>
        <w:rPr>
          <w:b/>
          <w:bCs/>
        </w:rPr>
      </w:pPr>
      <w:r w:rsidRPr="00F96CB5">
        <w:rPr>
          <w:b/>
          <w:bCs/>
        </w:rPr>
        <w:t xml:space="preserve">34. El hurto de cosa ajena y sustracción de un bien propio. </w:t>
      </w:r>
    </w:p>
    <w:p w14:paraId="2320CC90" w14:textId="77777777" w:rsidR="00B52272" w:rsidRPr="00F96CB5" w:rsidRDefault="00B52272" w:rsidP="00261642">
      <w:pPr>
        <w:jc w:val="both"/>
        <w:rPr>
          <w:b/>
          <w:bCs/>
        </w:rPr>
      </w:pPr>
      <w:r w:rsidRPr="00F96CB5">
        <w:rPr>
          <w:b/>
          <w:bCs/>
        </w:rPr>
        <w:t xml:space="preserve">36. Realizar proselitismo político dentro de la Institución o permitirlo. </w:t>
      </w:r>
    </w:p>
    <w:p w14:paraId="3C548009" w14:textId="77777777" w:rsidR="00B52272" w:rsidRPr="00F96CB5" w:rsidRDefault="00B52272" w:rsidP="00261642">
      <w:pPr>
        <w:jc w:val="both"/>
        <w:rPr>
          <w:b/>
          <w:bCs/>
        </w:rPr>
      </w:pPr>
      <w:r w:rsidRPr="00F96CB5">
        <w:rPr>
          <w:b/>
          <w:bCs/>
        </w:rPr>
        <w:t xml:space="preserve">37. Encubrir a otro cuando tenga conocimiento de una falta leve o grave. </w:t>
      </w:r>
    </w:p>
    <w:p w14:paraId="10C0BD4D" w14:textId="77777777" w:rsidR="00B52272" w:rsidRPr="00F96CB5" w:rsidRDefault="00B52272" w:rsidP="00261642">
      <w:pPr>
        <w:jc w:val="both"/>
        <w:rPr>
          <w:b/>
          <w:bCs/>
        </w:rPr>
      </w:pPr>
      <w:r w:rsidRPr="00F96CB5">
        <w:rPr>
          <w:b/>
          <w:bCs/>
        </w:rPr>
        <w:t xml:space="preserve">38. Hacer fraude o intentar hacerlo en las evaluaciones y trabajos. </w:t>
      </w:r>
    </w:p>
    <w:p w14:paraId="4D2AF941" w14:textId="77777777" w:rsidR="00B52272" w:rsidRPr="00F96CB5" w:rsidRDefault="00B52272" w:rsidP="00261642">
      <w:pPr>
        <w:jc w:val="both"/>
        <w:rPr>
          <w:b/>
          <w:bCs/>
        </w:rPr>
      </w:pPr>
      <w:r w:rsidRPr="00F96CB5">
        <w:rPr>
          <w:b/>
          <w:bCs/>
        </w:rPr>
        <w:t xml:space="preserve">39. Utilizar dinero falso para hacer pagos o compras en el Plantel. </w:t>
      </w:r>
    </w:p>
    <w:p w14:paraId="04A91AFE" w14:textId="77777777" w:rsidR="00B52272" w:rsidRPr="00F96CB5" w:rsidRDefault="00B52272" w:rsidP="00261642">
      <w:pPr>
        <w:jc w:val="both"/>
        <w:rPr>
          <w:b/>
          <w:bCs/>
        </w:rPr>
      </w:pPr>
      <w:r w:rsidRPr="00F96CB5">
        <w:rPr>
          <w:b/>
          <w:bCs/>
        </w:rPr>
        <w:t>40. Suplantar firmas en papeles oficiales de</w:t>
      </w:r>
      <w:r w:rsidR="00847CD6" w:rsidRPr="00F96CB5">
        <w:rPr>
          <w:b/>
          <w:bCs/>
        </w:rPr>
        <w:t xml:space="preserve"> la I.E.D.S. </w:t>
      </w:r>
      <w:r w:rsidR="00946AD0" w:rsidRPr="00F96CB5">
        <w:rPr>
          <w:b/>
          <w:bCs/>
        </w:rPr>
        <w:t>O correspondencia</w:t>
      </w:r>
      <w:r w:rsidRPr="00F96CB5">
        <w:rPr>
          <w:b/>
          <w:bCs/>
        </w:rPr>
        <w:t xml:space="preserve"> enviada al hogar, o de éste a la Institución. </w:t>
      </w:r>
    </w:p>
    <w:p w14:paraId="667D36B9" w14:textId="77777777" w:rsidR="00B52272" w:rsidRPr="00F96CB5" w:rsidRDefault="00B52272" w:rsidP="00261642">
      <w:pPr>
        <w:jc w:val="both"/>
        <w:rPr>
          <w:b/>
          <w:bCs/>
        </w:rPr>
      </w:pPr>
      <w:r w:rsidRPr="00F96CB5">
        <w:rPr>
          <w:b/>
          <w:bCs/>
        </w:rPr>
        <w:t>41. Emplear la razón social de la Institución para hacer rifas u obtener otros beneficios, sin el permiso del Consejo Directivo</w:t>
      </w:r>
      <w:proofErr w:type="gramStart"/>
      <w:r w:rsidRPr="00F96CB5">
        <w:rPr>
          <w:b/>
          <w:bCs/>
        </w:rPr>
        <w:t>. .</w:t>
      </w:r>
      <w:proofErr w:type="gramEnd"/>
      <w:r w:rsidRPr="00F96CB5">
        <w:rPr>
          <w:b/>
          <w:bCs/>
        </w:rPr>
        <w:t xml:space="preserve"> </w:t>
      </w:r>
    </w:p>
    <w:p w14:paraId="6CA936BD" w14:textId="77777777" w:rsidR="00B52272" w:rsidRPr="00F96CB5" w:rsidRDefault="00B52272" w:rsidP="00261642">
      <w:pPr>
        <w:jc w:val="both"/>
        <w:rPr>
          <w:b/>
          <w:bCs/>
        </w:rPr>
      </w:pPr>
      <w:r w:rsidRPr="00F96CB5">
        <w:rPr>
          <w:b/>
          <w:bCs/>
        </w:rPr>
        <w:t xml:space="preserve">43. Apropiarse de guías, fotocopias, módulos o libros u otros documentos del trabajo del docente. </w:t>
      </w:r>
    </w:p>
    <w:p w14:paraId="32A5E134" w14:textId="77777777" w:rsidR="00B52272" w:rsidRPr="00F96CB5" w:rsidRDefault="00B52272" w:rsidP="00587CB9">
      <w:pPr>
        <w:jc w:val="both"/>
        <w:rPr>
          <w:b/>
          <w:bCs/>
        </w:rPr>
      </w:pPr>
      <w:r w:rsidRPr="00F96CB5">
        <w:rPr>
          <w:b/>
          <w:bCs/>
        </w:rPr>
        <w:lastRenderedPageBreak/>
        <w:t xml:space="preserve">44. Sustraer documentos oficiales o privados de cualquier miembro de la Comunidad. </w:t>
      </w:r>
    </w:p>
    <w:p w14:paraId="20BD5B23" w14:textId="77777777" w:rsidR="00B52272" w:rsidRPr="00F96CB5" w:rsidRDefault="00B52272" w:rsidP="00587CB9">
      <w:pPr>
        <w:jc w:val="both"/>
        <w:rPr>
          <w:b/>
          <w:bCs/>
        </w:rPr>
      </w:pPr>
      <w:r w:rsidRPr="00F96CB5">
        <w:rPr>
          <w:b/>
          <w:bCs/>
        </w:rPr>
        <w:t xml:space="preserve">45. Utilizar los medios masivos de comunicación para denigrar del Colegio y su comunidad sin fundamento. </w:t>
      </w:r>
    </w:p>
    <w:p w14:paraId="1B5E1FFD" w14:textId="77777777" w:rsidR="00B52272" w:rsidRPr="00F96CB5" w:rsidRDefault="00B52272" w:rsidP="00587CB9">
      <w:pPr>
        <w:jc w:val="both"/>
        <w:rPr>
          <w:b/>
          <w:bCs/>
        </w:rPr>
      </w:pPr>
      <w:r w:rsidRPr="00F96CB5">
        <w:rPr>
          <w:b/>
          <w:bCs/>
        </w:rPr>
        <w:t xml:space="preserve">46. Sobornar para beneficio propio o de un tercero, a sus compañeros, profesores, directivos, administrativos o de servicios o a quien tenga algún tipo de vinculación con el Plantel, para que haga o deje de hacer un acto propio de sus funciones. </w:t>
      </w:r>
    </w:p>
    <w:p w14:paraId="04FDF153" w14:textId="77777777" w:rsidR="00B52272" w:rsidRPr="00F96CB5" w:rsidRDefault="00B52272" w:rsidP="00587CB9">
      <w:pPr>
        <w:jc w:val="both"/>
        <w:rPr>
          <w:b/>
          <w:bCs/>
        </w:rPr>
      </w:pPr>
      <w:r w:rsidRPr="00F96CB5">
        <w:rPr>
          <w:b/>
          <w:bCs/>
        </w:rPr>
        <w:t>47. Causar daños intencionales a</w:t>
      </w:r>
      <w:r w:rsidR="00847CD6" w:rsidRPr="00F96CB5">
        <w:rPr>
          <w:b/>
          <w:bCs/>
        </w:rPr>
        <w:t xml:space="preserve"> medios de transporte,</w:t>
      </w:r>
      <w:r w:rsidRPr="00F96CB5">
        <w:rPr>
          <w:b/>
          <w:bCs/>
        </w:rPr>
        <w:t xml:space="preserve"> vehículos del Plantel o del personal. </w:t>
      </w:r>
    </w:p>
    <w:p w14:paraId="1D1FAA69" w14:textId="77777777" w:rsidR="00B52272" w:rsidRPr="00F96CB5" w:rsidRDefault="00B52272" w:rsidP="00587CB9">
      <w:pPr>
        <w:jc w:val="both"/>
        <w:rPr>
          <w:b/>
          <w:bCs/>
        </w:rPr>
      </w:pPr>
      <w:r w:rsidRPr="00F96CB5">
        <w:rPr>
          <w:b/>
          <w:bCs/>
        </w:rPr>
        <w:t xml:space="preserve">48. Extorsionar para beneficio propio o de un tercero a cualquier miembro de la Comunidad educativa, ejerciendo presión psicológica a través de escritos temerarios, llamadas telefónicas u otros medios. </w:t>
      </w:r>
    </w:p>
    <w:p w14:paraId="62D94CE4" w14:textId="77777777" w:rsidR="00B52272" w:rsidRPr="00F96CB5" w:rsidRDefault="00B52272" w:rsidP="00587CB9">
      <w:pPr>
        <w:jc w:val="both"/>
        <w:rPr>
          <w:b/>
          <w:bCs/>
        </w:rPr>
      </w:pPr>
      <w:r w:rsidRPr="00F96CB5">
        <w:rPr>
          <w:b/>
          <w:bCs/>
        </w:rPr>
        <w:t>50. Ejecutar actos que van en contra de la moral y de las buenas costumbres</w:t>
      </w:r>
      <w:proofErr w:type="gramStart"/>
      <w:r w:rsidRPr="00F96CB5">
        <w:rPr>
          <w:b/>
          <w:bCs/>
        </w:rPr>
        <w:t>. .</w:t>
      </w:r>
      <w:proofErr w:type="gramEnd"/>
      <w:r w:rsidRPr="00F96CB5">
        <w:rPr>
          <w:b/>
          <w:bCs/>
        </w:rPr>
        <w:t xml:space="preserve"> </w:t>
      </w:r>
    </w:p>
    <w:p w14:paraId="4567C35C" w14:textId="77777777" w:rsidR="00B52272" w:rsidRPr="00F96CB5" w:rsidRDefault="00B52272" w:rsidP="00587CB9">
      <w:pPr>
        <w:jc w:val="both"/>
        <w:rPr>
          <w:b/>
          <w:bCs/>
        </w:rPr>
      </w:pPr>
      <w:r w:rsidRPr="00F96CB5">
        <w:rPr>
          <w:b/>
          <w:bCs/>
        </w:rPr>
        <w:t xml:space="preserve">52. Propiciar amenazas temerosas a miembros de la Comunidad. </w:t>
      </w:r>
    </w:p>
    <w:p w14:paraId="38BE75EA" w14:textId="77777777" w:rsidR="00B52272" w:rsidRPr="00F96CB5" w:rsidRDefault="00B52272" w:rsidP="00587CB9">
      <w:pPr>
        <w:jc w:val="both"/>
        <w:rPr>
          <w:b/>
          <w:bCs/>
        </w:rPr>
      </w:pPr>
      <w:r w:rsidRPr="00F96CB5">
        <w:rPr>
          <w:b/>
          <w:bCs/>
        </w:rPr>
        <w:t xml:space="preserve">53. Inducir a otros a cometer cualquier tipo de falta. </w:t>
      </w:r>
    </w:p>
    <w:p w14:paraId="7DBE7582" w14:textId="77777777" w:rsidR="00B52272" w:rsidRPr="00F96CB5" w:rsidRDefault="00B52272" w:rsidP="00587CB9">
      <w:pPr>
        <w:jc w:val="both"/>
        <w:rPr>
          <w:b/>
          <w:bCs/>
        </w:rPr>
      </w:pPr>
      <w:r w:rsidRPr="00F96CB5">
        <w:rPr>
          <w:b/>
          <w:bCs/>
        </w:rPr>
        <w:t xml:space="preserve">54. Producir cualquier tipo de lesión física o psíquica a los miembros de la Comunidad. </w:t>
      </w:r>
    </w:p>
    <w:p w14:paraId="0EAF04D3" w14:textId="77777777" w:rsidR="00B52272" w:rsidRPr="00F96CB5" w:rsidRDefault="00B52272" w:rsidP="00587CB9">
      <w:pPr>
        <w:jc w:val="both"/>
        <w:rPr>
          <w:b/>
          <w:bCs/>
        </w:rPr>
      </w:pPr>
      <w:r w:rsidRPr="00F96CB5">
        <w:rPr>
          <w:b/>
          <w:bCs/>
        </w:rPr>
        <w:t xml:space="preserve">55. Expresar oralmente o por escrito frases o términos soeces a cualquier miembro de la Comunidad, que vulnere su honra (buen nombre, honor, fama y dignidad) sin fundamento. </w:t>
      </w:r>
    </w:p>
    <w:p w14:paraId="6B58CB39" w14:textId="77777777" w:rsidR="00B52272" w:rsidRPr="00F96CB5" w:rsidRDefault="00B52272" w:rsidP="00587CB9">
      <w:pPr>
        <w:jc w:val="both"/>
        <w:rPr>
          <w:b/>
          <w:bCs/>
        </w:rPr>
      </w:pPr>
      <w:r w:rsidRPr="00F96CB5">
        <w:rPr>
          <w:b/>
          <w:bCs/>
        </w:rPr>
        <w:t xml:space="preserve">56. Atribuir a cualquier miembro de la Comunidad, la comisión de un hecho punible o delito sin ser cierto. (Calumnia). </w:t>
      </w:r>
    </w:p>
    <w:p w14:paraId="487928DE" w14:textId="77777777" w:rsidR="00B52272" w:rsidRPr="00F96CB5" w:rsidRDefault="00B52272" w:rsidP="00587CB9">
      <w:pPr>
        <w:jc w:val="both"/>
        <w:rPr>
          <w:b/>
          <w:bCs/>
        </w:rPr>
      </w:pPr>
      <w:r w:rsidRPr="00F96CB5">
        <w:rPr>
          <w:b/>
          <w:bCs/>
        </w:rPr>
        <w:t xml:space="preserve">57. Reincidir frecuentemente en la violación al régimen de derechos, deberes y prohibiciones. </w:t>
      </w:r>
    </w:p>
    <w:p w14:paraId="6B219A7F" w14:textId="77777777" w:rsidR="00B52272" w:rsidRPr="00F96CB5" w:rsidRDefault="00B52272" w:rsidP="00587CB9">
      <w:pPr>
        <w:jc w:val="both"/>
        <w:rPr>
          <w:b/>
          <w:bCs/>
        </w:rPr>
      </w:pPr>
      <w:r w:rsidRPr="00F96CB5">
        <w:rPr>
          <w:b/>
          <w:bCs/>
        </w:rPr>
        <w:t xml:space="preserve">58. Realizar prácticas Hetero- homosexuales que desborde la esfera de lo íntimo y lesione abusivamente a cualquier miembro de la Comunidad Educativa, dentro o fuera del Establecimiento Educativo (Sentencia 539 del 7 de </w:t>
      </w:r>
      <w:r w:rsidR="00946AD0" w:rsidRPr="00F96CB5">
        <w:rPr>
          <w:b/>
          <w:bCs/>
        </w:rPr>
        <w:t>diciembre</w:t>
      </w:r>
      <w:r w:rsidRPr="00F96CB5">
        <w:rPr>
          <w:b/>
          <w:bCs/>
        </w:rPr>
        <w:t xml:space="preserve"> de 1.994.) </w:t>
      </w:r>
    </w:p>
    <w:p w14:paraId="0330EFC7" w14:textId="77777777" w:rsidR="00B52272" w:rsidRPr="00F96CB5" w:rsidRDefault="00B52272" w:rsidP="00587CB9">
      <w:pPr>
        <w:jc w:val="both"/>
        <w:rPr>
          <w:b/>
          <w:bCs/>
        </w:rPr>
      </w:pPr>
      <w:r w:rsidRPr="00F96CB5">
        <w:rPr>
          <w:b/>
          <w:bCs/>
        </w:rPr>
        <w:t>59. Quemar dentro del Plantel, papeles, fósforos, bengalas, papeletas o cualquier otro tipo de pólvora o químicos, para crear desorden, caos y pánico.</w:t>
      </w:r>
    </w:p>
    <w:p w14:paraId="076B5FAA" w14:textId="77777777" w:rsidR="00B52272" w:rsidRPr="00F96CB5" w:rsidRDefault="00B52272" w:rsidP="00587CB9">
      <w:pPr>
        <w:jc w:val="both"/>
        <w:rPr>
          <w:b/>
          <w:bCs/>
        </w:rPr>
      </w:pPr>
      <w:r w:rsidRPr="00F96CB5">
        <w:rPr>
          <w:b/>
          <w:bCs/>
        </w:rPr>
        <w:t xml:space="preserve">61. Dar lugar que por su culpa; se pierdan, dañen o extravíen bienes del Colegio o de la Comunidad. </w:t>
      </w:r>
    </w:p>
    <w:p w14:paraId="3D41C358" w14:textId="77777777" w:rsidR="00B52272" w:rsidRPr="00F96CB5" w:rsidRDefault="00B52272" w:rsidP="00587CB9">
      <w:pPr>
        <w:jc w:val="both"/>
        <w:rPr>
          <w:b/>
          <w:bCs/>
        </w:rPr>
      </w:pPr>
      <w:r w:rsidRPr="00F96CB5">
        <w:rPr>
          <w:b/>
          <w:bCs/>
        </w:rPr>
        <w:t xml:space="preserve">62. Realizar acto a acceso carnal abusivo contra otra persona, inducirla a prácticas denigrantes, deshonrosas que de cualquier manera atente contra su libertad y pudor sexual. </w:t>
      </w:r>
    </w:p>
    <w:p w14:paraId="1EEFD57D" w14:textId="77777777" w:rsidR="00B52272" w:rsidRPr="00F96CB5" w:rsidRDefault="00B52272" w:rsidP="00587CB9">
      <w:pPr>
        <w:jc w:val="both"/>
        <w:rPr>
          <w:b/>
          <w:bCs/>
        </w:rPr>
      </w:pPr>
      <w:r w:rsidRPr="00F96CB5">
        <w:rPr>
          <w:b/>
          <w:bCs/>
        </w:rPr>
        <w:t xml:space="preserve">63. Faltar al respeto a las damas y estudiantes de la Institución. </w:t>
      </w:r>
    </w:p>
    <w:p w14:paraId="71DDCE62" w14:textId="77777777" w:rsidR="00B52272" w:rsidRPr="00F96CB5" w:rsidRDefault="00B52272" w:rsidP="00587CB9">
      <w:pPr>
        <w:jc w:val="both"/>
        <w:rPr>
          <w:b/>
          <w:bCs/>
        </w:rPr>
      </w:pPr>
      <w:r w:rsidRPr="00F96CB5">
        <w:rPr>
          <w:b/>
          <w:bCs/>
        </w:rPr>
        <w:t xml:space="preserve">64. Practicar y /o fomentar la brujería, espiritismo, culto satánico y afines. </w:t>
      </w:r>
    </w:p>
    <w:p w14:paraId="65438BB9" w14:textId="77777777" w:rsidR="00B52272" w:rsidRPr="00F96CB5" w:rsidRDefault="00B52272" w:rsidP="00587CB9">
      <w:pPr>
        <w:jc w:val="both"/>
        <w:rPr>
          <w:b/>
          <w:bCs/>
        </w:rPr>
      </w:pPr>
      <w:r w:rsidRPr="00F96CB5">
        <w:rPr>
          <w:b/>
          <w:bCs/>
        </w:rPr>
        <w:lastRenderedPageBreak/>
        <w:t>65. Maltratar o atropellar a los compañeros de los demás grados</w:t>
      </w:r>
      <w:proofErr w:type="gramStart"/>
      <w:r w:rsidRPr="00F96CB5">
        <w:rPr>
          <w:b/>
          <w:bCs/>
        </w:rPr>
        <w:t>. .</w:t>
      </w:r>
      <w:proofErr w:type="gramEnd"/>
      <w:r w:rsidRPr="00F96CB5">
        <w:rPr>
          <w:b/>
          <w:bCs/>
        </w:rPr>
        <w:t xml:space="preserve"> </w:t>
      </w:r>
    </w:p>
    <w:p w14:paraId="6B541770" w14:textId="77777777" w:rsidR="00B52272" w:rsidRPr="00F96CB5" w:rsidRDefault="00B52272" w:rsidP="00587CB9">
      <w:pPr>
        <w:jc w:val="both"/>
        <w:rPr>
          <w:b/>
          <w:bCs/>
        </w:rPr>
      </w:pPr>
      <w:r w:rsidRPr="00F96CB5">
        <w:rPr>
          <w:b/>
          <w:bCs/>
        </w:rPr>
        <w:t>68. Sal</w:t>
      </w:r>
      <w:r w:rsidR="004D1871" w:rsidRPr="00F96CB5">
        <w:rPr>
          <w:b/>
          <w:bCs/>
        </w:rPr>
        <w:t xml:space="preserve">ir de clases y del </w:t>
      </w:r>
      <w:r w:rsidR="00946AD0" w:rsidRPr="00F96CB5">
        <w:rPr>
          <w:b/>
          <w:bCs/>
        </w:rPr>
        <w:t>Colegio sin</w:t>
      </w:r>
      <w:r w:rsidRPr="00F96CB5">
        <w:rPr>
          <w:b/>
          <w:bCs/>
        </w:rPr>
        <w:t xml:space="preserve"> permiso para comprar en la tienda de la calle. </w:t>
      </w:r>
    </w:p>
    <w:p w14:paraId="14141EB9" w14:textId="77777777" w:rsidR="00B52272" w:rsidRPr="00F96CB5" w:rsidRDefault="00B52272" w:rsidP="00587CB9">
      <w:pPr>
        <w:jc w:val="both"/>
        <w:rPr>
          <w:b/>
          <w:bCs/>
        </w:rPr>
      </w:pPr>
      <w:r w:rsidRPr="00F96CB5">
        <w:rPr>
          <w:b/>
          <w:bCs/>
        </w:rPr>
        <w:t xml:space="preserve">69. Tirar papel, tiza u otro objeto a cualquier miembro de la Comunidad. </w:t>
      </w:r>
    </w:p>
    <w:p w14:paraId="62EB5C92" w14:textId="77777777" w:rsidR="00B52272" w:rsidRPr="00F96CB5" w:rsidRDefault="00B52272" w:rsidP="00587CB9">
      <w:pPr>
        <w:jc w:val="both"/>
        <w:rPr>
          <w:b/>
          <w:bCs/>
        </w:rPr>
      </w:pPr>
      <w:r w:rsidRPr="00F96CB5">
        <w:rPr>
          <w:b/>
          <w:bCs/>
        </w:rPr>
        <w:t xml:space="preserve">70. Elaborar y hacer circular caricaturas y dibujos entre los estudiantes, para burlarse de cualquier miembro de la Comunidad. </w:t>
      </w:r>
    </w:p>
    <w:p w14:paraId="7A4B442C" w14:textId="11434F13" w:rsidR="00B52272" w:rsidRPr="00F96CB5" w:rsidRDefault="00B52272" w:rsidP="00587CB9">
      <w:pPr>
        <w:jc w:val="both"/>
        <w:rPr>
          <w:b/>
          <w:bCs/>
        </w:rPr>
      </w:pPr>
      <w:r w:rsidRPr="00F96CB5">
        <w:rPr>
          <w:b/>
          <w:bCs/>
        </w:rPr>
        <w:t xml:space="preserve">71. Declarar, apoyar, intervenir, o promover huelgas, paros y asonadas y /o suspender los servicios, entorpeciendo el normal desarrollo de las actividades académicas sin que se haya buscado la solución a los conflictos a través del conducto regular, escolar o </w:t>
      </w:r>
      <w:r w:rsidR="00EC5F06" w:rsidRPr="00F96CB5">
        <w:rPr>
          <w:b/>
          <w:bCs/>
        </w:rPr>
        <w:t>extraescolar</w:t>
      </w:r>
      <w:r w:rsidRPr="00F96CB5">
        <w:rPr>
          <w:b/>
          <w:bCs/>
        </w:rPr>
        <w:t xml:space="preserve"> (ver más adelante conducto regular). </w:t>
      </w:r>
    </w:p>
    <w:p w14:paraId="348344D8" w14:textId="77777777" w:rsidR="00B52272" w:rsidRPr="00F96CB5" w:rsidRDefault="00B52272" w:rsidP="00587CB9">
      <w:pPr>
        <w:jc w:val="both"/>
        <w:rPr>
          <w:b/>
          <w:bCs/>
        </w:rPr>
      </w:pPr>
      <w:r w:rsidRPr="00F96CB5">
        <w:rPr>
          <w:b/>
          <w:bCs/>
        </w:rPr>
        <w:t xml:space="preserve">72. Suplantar a cualquier miembro de la Comunidad o inducir a otra persona a que suplante al padre, madre o acudiente para evitar, evadir u obtener algún beneficio. </w:t>
      </w:r>
    </w:p>
    <w:p w14:paraId="2AF4EBDC" w14:textId="77777777" w:rsidR="00B52272" w:rsidRPr="00F96CB5" w:rsidRDefault="00B52272" w:rsidP="00587CB9">
      <w:pPr>
        <w:jc w:val="both"/>
        <w:rPr>
          <w:b/>
          <w:bCs/>
        </w:rPr>
      </w:pPr>
      <w:r w:rsidRPr="00F96CB5">
        <w:rPr>
          <w:b/>
          <w:bCs/>
        </w:rPr>
        <w:t xml:space="preserve">73. Incurrir en delitos contra los mecanismos de participación democrática (Elecciones) C.P. Art. 386 de 1986. </w:t>
      </w:r>
    </w:p>
    <w:p w14:paraId="11092526" w14:textId="77777777" w:rsidR="00B52272" w:rsidRPr="00F96CB5" w:rsidRDefault="00B52272" w:rsidP="00587CB9">
      <w:pPr>
        <w:jc w:val="both"/>
        <w:rPr>
          <w:b/>
          <w:bCs/>
        </w:rPr>
      </w:pPr>
      <w:r w:rsidRPr="00F96CB5">
        <w:rPr>
          <w:b/>
          <w:bCs/>
        </w:rPr>
        <w:t xml:space="preserve">74. incurrir en falso testimonio. </w:t>
      </w:r>
    </w:p>
    <w:p w14:paraId="26E2EE8F" w14:textId="77777777" w:rsidR="00B52272" w:rsidRPr="00F96CB5" w:rsidRDefault="00B52272" w:rsidP="00587CB9">
      <w:pPr>
        <w:jc w:val="both"/>
        <w:rPr>
          <w:b/>
          <w:bCs/>
        </w:rPr>
      </w:pPr>
      <w:r w:rsidRPr="00F96CB5">
        <w:rPr>
          <w:b/>
          <w:bCs/>
        </w:rPr>
        <w:t xml:space="preserve">75. acceder a material pornográfico a través de Internet. </w:t>
      </w:r>
    </w:p>
    <w:p w14:paraId="6AE6AFED" w14:textId="77777777" w:rsidR="00FD19E7" w:rsidRPr="00F96CB5" w:rsidRDefault="00FD19E7" w:rsidP="00587CB9">
      <w:pPr>
        <w:jc w:val="both"/>
        <w:rPr>
          <w:b/>
          <w:bCs/>
        </w:rPr>
      </w:pPr>
      <w:r w:rsidRPr="00F96CB5">
        <w:rPr>
          <w:b/>
          <w:bCs/>
        </w:rPr>
        <w:t xml:space="preserve">76. tocar el </w:t>
      </w:r>
      <w:r w:rsidR="00946AD0" w:rsidRPr="00F96CB5">
        <w:rPr>
          <w:b/>
          <w:bCs/>
        </w:rPr>
        <w:t>timbre sin</w:t>
      </w:r>
      <w:r w:rsidRPr="00F96CB5">
        <w:rPr>
          <w:b/>
          <w:bCs/>
        </w:rPr>
        <w:t xml:space="preserve"> previa autorización.</w:t>
      </w:r>
    </w:p>
    <w:p w14:paraId="2EF7F7FB" w14:textId="77777777" w:rsidR="00B52272" w:rsidRPr="00F96CB5" w:rsidRDefault="00B52272" w:rsidP="00B52272">
      <w:pPr>
        <w:rPr>
          <w:b/>
          <w:bCs/>
        </w:rPr>
      </w:pPr>
    </w:p>
    <w:p w14:paraId="79F12CC6" w14:textId="77777777" w:rsidR="00B52272" w:rsidRPr="00F96CB5" w:rsidRDefault="00B52272" w:rsidP="00A0733C">
      <w:pPr>
        <w:jc w:val="center"/>
        <w:rPr>
          <w:b/>
          <w:bCs/>
        </w:rPr>
      </w:pPr>
      <w:r w:rsidRPr="00F96CB5">
        <w:rPr>
          <w:b/>
          <w:bCs/>
        </w:rPr>
        <w:t>SECCION SEGUNDA: DEL DEBIDO PROCESO</w:t>
      </w:r>
    </w:p>
    <w:p w14:paraId="344FAAE8" w14:textId="77777777" w:rsidR="00DE7F77" w:rsidRPr="00F96CB5" w:rsidRDefault="00B52272" w:rsidP="00DE7F77">
      <w:pPr>
        <w:jc w:val="center"/>
        <w:rPr>
          <w:b/>
          <w:bCs/>
        </w:rPr>
      </w:pPr>
      <w:r w:rsidRPr="00F96CB5">
        <w:rPr>
          <w:b/>
          <w:bCs/>
        </w:rPr>
        <w:t>SANCIONES O CORRECTIVOS PEDAGÓGICOS.</w:t>
      </w:r>
    </w:p>
    <w:p w14:paraId="6F5C4D3C" w14:textId="77777777" w:rsidR="00B52272" w:rsidRPr="00F96CB5" w:rsidRDefault="00946AD0" w:rsidP="00DE7F77">
      <w:pPr>
        <w:jc w:val="center"/>
        <w:rPr>
          <w:b/>
          <w:bCs/>
        </w:rPr>
      </w:pPr>
      <w:r w:rsidRPr="00F96CB5">
        <w:rPr>
          <w:b/>
          <w:bCs/>
        </w:rPr>
        <w:t>. FINES</w:t>
      </w:r>
      <w:r w:rsidR="00B52272" w:rsidRPr="00F96CB5">
        <w:rPr>
          <w:b/>
          <w:bCs/>
        </w:rPr>
        <w:t xml:space="preserve"> DE TODA SANCIÓN </w:t>
      </w:r>
    </w:p>
    <w:p w14:paraId="430BF786" w14:textId="77777777" w:rsidR="002141D2" w:rsidRPr="00F96CB5" w:rsidRDefault="002141D2" w:rsidP="002141D2">
      <w:pPr>
        <w:rPr>
          <w:b/>
          <w:bCs/>
        </w:rPr>
      </w:pPr>
      <w:r w:rsidRPr="00F96CB5">
        <w:rPr>
          <w:b/>
          <w:bCs/>
        </w:rPr>
        <w:t xml:space="preserve">La sanción que se aplique debe ser: </w:t>
      </w:r>
    </w:p>
    <w:p w14:paraId="3D23ABEB" w14:textId="77777777" w:rsidR="002141D2" w:rsidRPr="00F96CB5" w:rsidRDefault="002141D2" w:rsidP="002141D2">
      <w:pPr>
        <w:rPr>
          <w:b/>
          <w:bCs/>
        </w:rPr>
      </w:pPr>
      <w:r w:rsidRPr="00F96CB5">
        <w:rPr>
          <w:b/>
          <w:bCs/>
        </w:rPr>
        <w:t xml:space="preserve">• Formativa – Constructiva: que forme, eduque y construya. </w:t>
      </w:r>
    </w:p>
    <w:p w14:paraId="1C8720DA" w14:textId="77777777" w:rsidR="002141D2" w:rsidRPr="00F96CB5" w:rsidRDefault="002141D2" w:rsidP="002141D2">
      <w:pPr>
        <w:rPr>
          <w:b/>
          <w:bCs/>
        </w:rPr>
      </w:pPr>
      <w:r w:rsidRPr="00F96CB5">
        <w:rPr>
          <w:b/>
          <w:bCs/>
        </w:rPr>
        <w:t xml:space="preserve">• Que busque cambios de comportamiento positivos. </w:t>
      </w:r>
    </w:p>
    <w:p w14:paraId="070413CE" w14:textId="77777777" w:rsidR="002141D2" w:rsidRPr="00F96CB5" w:rsidRDefault="002141D2" w:rsidP="002141D2">
      <w:pPr>
        <w:rPr>
          <w:b/>
          <w:bCs/>
        </w:rPr>
      </w:pPr>
      <w:r w:rsidRPr="00F96CB5">
        <w:rPr>
          <w:b/>
          <w:bCs/>
        </w:rPr>
        <w:t xml:space="preserve">• Preventiva: para evitar el castigo. </w:t>
      </w:r>
    </w:p>
    <w:p w14:paraId="427879B0" w14:textId="77777777" w:rsidR="002141D2" w:rsidRPr="00F96CB5" w:rsidRDefault="002141D2" w:rsidP="002141D2">
      <w:pPr>
        <w:rPr>
          <w:b/>
          <w:bCs/>
        </w:rPr>
      </w:pPr>
      <w:r w:rsidRPr="00F96CB5">
        <w:rPr>
          <w:b/>
          <w:bCs/>
        </w:rPr>
        <w:t xml:space="preserve">• Que no se repita la falta, ni sea imitada por los demás. </w:t>
      </w:r>
    </w:p>
    <w:p w14:paraId="22E12317" w14:textId="77777777" w:rsidR="002141D2" w:rsidRPr="00F96CB5" w:rsidRDefault="002141D2" w:rsidP="002141D2">
      <w:pPr>
        <w:rPr>
          <w:b/>
          <w:bCs/>
        </w:rPr>
      </w:pPr>
      <w:r w:rsidRPr="00F96CB5">
        <w:rPr>
          <w:b/>
          <w:bCs/>
        </w:rPr>
        <w:t xml:space="preserve">• Bondadosa: querer el bien. Si el estudiante confiesa la falta; no se le debe sancionar. </w:t>
      </w:r>
    </w:p>
    <w:p w14:paraId="320BEE24" w14:textId="77777777" w:rsidR="002141D2" w:rsidRPr="00F96CB5" w:rsidRDefault="00FC79FE" w:rsidP="00FC79FE">
      <w:pPr>
        <w:tabs>
          <w:tab w:val="left" w:pos="1875"/>
        </w:tabs>
        <w:rPr>
          <w:b/>
          <w:bCs/>
        </w:rPr>
      </w:pPr>
      <w:r w:rsidRPr="00F96CB5">
        <w:rPr>
          <w:b/>
          <w:bCs/>
        </w:rPr>
        <w:tab/>
      </w:r>
    </w:p>
    <w:p w14:paraId="0EBBAB2E" w14:textId="77777777" w:rsidR="002141D2" w:rsidRPr="00F96CB5" w:rsidRDefault="002141D2" w:rsidP="00FC79FE">
      <w:pPr>
        <w:jc w:val="center"/>
        <w:rPr>
          <w:b/>
          <w:bCs/>
        </w:rPr>
      </w:pPr>
      <w:r w:rsidRPr="00F96CB5">
        <w:rPr>
          <w:b/>
          <w:bCs/>
        </w:rPr>
        <w:lastRenderedPageBreak/>
        <w:t>CLASES DE SANCIONES O CORRECTIVOS PEDAGÓGICOS PARA CADA TIPO DE FALTA. (LEVES Y GRAVES)</w:t>
      </w:r>
    </w:p>
    <w:p w14:paraId="50A2BDDB" w14:textId="77777777" w:rsidR="002141D2" w:rsidRPr="00F96CB5" w:rsidRDefault="002141D2" w:rsidP="00FC79FE">
      <w:pPr>
        <w:jc w:val="center"/>
        <w:rPr>
          <w:b/>
          <w:bCs/>
        </w:rPr>
      </w:pPr>
      <w:r w:rsidRPr="00F96CB5">
        <w:rPr>
          <w:b/>
          <w:bCs/>
        </w:rPr>
        <w:t>Para faltas leves:</w:t>
      </w:r>
    </w:p>
    <w:p w14:paraId="0E5A529A" w14:textId="77777777" w:rsidR="002141D2" w:rsidRPr="00F96CB5" w:rsidRDefault="002141D2" w:rsidP="002141D2">
      <w:pPr>
        <w:rPr>
          <w:b/>
          <w:bCs/>
        </w:rPr>
      </w:pPr>
      <w:r w:rsidRPr="00F96CB5">
        <w:rPr>
          <w:b/>
          <w:bCs/>
        </w:rPr>
        <w:t xml:space="preserve">• Primer Correctivo: Primera amonestación verbal en privado. </w:t>
      </w:r>
    </w:p>
    <w:p w14:paraId="3A1FA1D5" w14:textId="77777777" w:rsidR="002141D2" w:rsidRPr="00F96CB5" w:rsidRDefault="002141D2" w:rsidP="002141D2">
      <w:pPr>
        <w:rPr>
          <w:b/>
          <w:bCs/>
        </w:rPr>
      </w:pPr>
      <w:r w:rsidRPr="00F96CB5">
        <w:rPr>
          <w:b/>
          <w:bCs/>
        </w:rPr>
        <w:t xml:space="preserve">• Segundo Correctivo: Segunda amonestación verbal en privado. </w:t>
      </w:r>
    </w:p>
    <w:p w14:paraId="6A903195" w14:textId="77777777" w:rsidR="00EF3D70" w:rsidRPr="00F96CB5" w:rsidRDefault="002141D2" w:rsidP="002141D2">
      <w:pPr>
        <w:rPr>
          <w:b/>
          <w:bCs/>
        </w:rPr>
      </w:pPr>
      <w:r w:rsidRPr="00F96CB5">
        <w:rPr>
          <w:b/>
          <w:bCs/>
        </w:rPr>
        <w:t>• Tercer Correctivo: amonestación escrita</w:t>
      </w:r>
      <w:r w:rsidR="00EF3D70" w:rsidRPr="00F96CB5">
        <w:rPr>
          <w:b/>
          <w:bCs/>
        </w:rPr>
        <w:t>.</w:t>
      </w:r>
    </w:p>
    <w:p w14:paraId="38CB0CBA" w14:textId="77777777" w:rsidR="009946B3" w:rsidRPr="00F96CB5" w:rsidRDefault="009946B3" w:rsidP="002141D2">
      <w:pPr>
        <w:rPr>
          <w:b/>
          <w:bCs/>
        </w:rPr>
      </w:pPr>
    </w:p>
    <w:p w14:paraId="60B40F1D" w14:textId="77777777" w:rsidR="002141D2" w:rsidRPr="00F96CB5" w:rsidRDefault="00EF3D70" w:rsidP="00FC79FE">
      <w:pPr>
        <w:jc w:val="center"/>
        <w:rPr>
          <w:b/>
          <w:bCs/>
        </w:rPr>
      </w:pPr>
      <w:r w:rsidRPr="00F96CB5">
        <w:rPr>
          <w:b/>
          <w:bCs/>
        </w:rPr>
        <w:t>Para faltas Graves:</w:t>
      </w:r>
    </w:p>
    <w:p w14:paraId="76B4B9AD" w14:textId="77777777" w:rsidR="002141D2" w:rsidRPr="00F96CB5" w:rsidRDefault="002141D2" w:rsidP="002141D2">
      <w:pPr>
        <w:rPr>
          <w:b/>
          <w:bCs/>
        </w:rPr>
      </w:pPr>
      <w:r w:rsidRPr="00F96CB5">
        <w:rPr>
          <w:b/>
          <w:bCs/>
        </w:rPr>
        <w:t>• Primer correc</w:t>
      </w:r>
      <w:r w:rsidR="006645D1" w:rsidRPr="00F96CB5">
        <w:rPr>
          <w:b/>
          <w:bCs/>
        </w:rPr>
        <w:t xml:space="preserve">tivo: </w:t>
      </w:r>
      <w:r w:rsidR="00946AD0" w:rsidRPr="00F96CB5">
        <w:rPr>
          <w:b/>
          <w:bCs/>
        </w:rPr>
        <w:t>Suspensión de</w:t>
      </w:r>
      <w:r w:rsidRPr="00F96CB5">
        <w:rPr>
          <w:b/>
          <w:bCs/>
        </w:rPr>
        <w:t xml:space="preserve"> clases por un día. </w:t>
      </w:r>
    </w:p>
    <w:p w14:paraId="0E442281" w14:textId="77777777" w:rsidR="002141D2" w:rsidRPr="00F96CB5" w:rsidRDefault="002141D2" w:rsidP="002141D2">
      <w:pPr>
        <w:rPr>
          <w:b/>
          <w:bCs/>
        </w:rPr>
      </w:pPr>
      <w:r w:rsidRPr="00F96CB5">
        <w:rPr>
          <w:b/>
          <w:bCs/>
        </w:rPr>
        <w:t xml:space="preserve">• Segundo Correctivo: </w:t>
      </w:r>
      <w:r w:rsidR="00946AD0" w:rsidRPr="00F96CB5">
        <w:rPr>
          <w:b/>
          <w:bCs/>
        </w:rPr>
        <w:t>Suspensión de</w:t>
      </w:r>
      <w:r w:rsidRPr="00F96CB5">
        <w:rPr>
          <w:b/>
          <w:bCs/>
        </w:rPr>
        <w:t xml:space="preserve"> clases por tres días. </w:t>
      </w:r>
    </w:p>
    <w:p w14:paraId="66EC5DB1" w14:textId="77777777" w:rsidR="002141D2" w:rsidRPr="00F96CB5" w:rsidRDefault="002141D2" w:rsidP="002141D2">
      <w:pPr>
        <w:rPr>
          <w:b/>
          <w:bCs/>
        </w:rPr>
      </w:pPr>
      <w:r w:rsidRPr="00F96CB5">
        <w:rPr>
          <w:b/>
          <w:bCs/>
        </w:rPr>
        <w:t>• Tercer Correctivo: Recomendación ca</w:t>
      </w:r>
      <w:r w:rsidR="00BD4298" w:rsidRPr="00F96CB5">
        <w:rPr>
          <w:b/>
          <w:bCs/>
        </w:rPr>
        <w:t>mbio de Institución.</w:t>
      </w:r>
    </w:p>
    <w:p w14:paraId="14D33D4C" w14:textId="77777777" w:rsidR="002141D2" w:rsidRPr="00F96CB5" w:rsidRDefault="002141D2" w:rsidP="002141D2">
      <w:pPr>
        <w:rPr>
          <w:b/>
          <w:bCs/>
        </w:rPr>
      </w:pPr>
      <w:r w:rsidRPr="00F96CB5">
        <w:rPr>
          <w:b/>
          <w:bCs/>
        </w:rPr>
        <w:t>• Cuarto Correctivo: Excl</w:t>
      </w:r>
      <w:r w:rsidR="00721294" w:rsidRPr="00F96CB5">
        <w:rPr>
          <w:b/>
          <w:bCs/>
        </w:rPr>
        <w:t>usión</w:t>
      </w:r>
      <w:r w:rsidR="00A57B84" w:rsidRPr="00F96CB5">
        <w:rPr>
          <w:b/>
          <w:bCs/>
        </w:rPr>
        <w:t xml:space="preserve"> de la Institución</w:t>
      </w:r>
      <w:r w:rsidR="005D4C03" w:rsidRPr="00F96CB5">
        <w:rPr>
          <w:b/>
          <w:bCs/>
        </w:rPr>
        <w:t xml:space="preserve"> por un año Lectivo.</w:t>
      </w:r>
    </w:p>
    <w:p w14:paraId="06E358F7" w14:textId="77777777" w:rsidR="005D4C03" w:rsidRPr="00F96CB5" w:rsidRDefault="002920A0" w:rsidP="002920A0">
      <w:pPr>
        <w:tabs>
          <w:tab w:val="left" w:pos="2835"/>
        </w:tabs>
        <w:rPr>
          <w:b/>
          <w:bCs/>
        </w:rPr>
      </w:pPr>
      <w:r w:rsidRPr="00F96CB5">
        <w:rPr>
          <w:b/>
          <w:bCs/>
        </w:rPr>
        <w:tab/>
      </w:r>
    </w:p>
    <w:p w14:paraId="5AD8B2BA" w14:textId="77777777" w:rsidR="002141D2" w:rsidRPr="00F96CB5" w:rsidRDefault="002141D2" w:rsidP="002920A0">
      <w:pPr>
        <w:jc w:val="center"/>
        <w:rPr>
          <w:b/>
          <w:bCs/>
        </w:rPr>
      </w:pPr>
      <w:r w:rsidRPr="00F96CB5">
        <w:rPr>
          <w:b/>
          <w:bCs/>
        </w:rPr>
        <w:t>SECCION TERCERA: COMPETENCIA – CONDUCTO REGULAR</w:t>
      </w:r>
    </w:p>
    <w:p w14:paraId="464D6FD9" w14:textId="77777777" w:rsidR="002141D2" w:rsidRPr="00F96CB5" w:rsidRDefault="002141D2" w:rsidP="00005DDC">
      <w:pPr>
        <w:jc w:val="center"/>
        <w:rPr>
          <w:b/>
          <w:bCs/>
        </w:rPr>
      </w:pPr>
      <w:r w:rsidRPr="00F96CB5">
        <w:rPr>
          <w:b/>
          <w:bCs/>
        </w:rPr>
        <w:t>CONDUCTO REGULAR O INSTANCIAS ESCOLARES</w:t>
      </w:r>
    </w:p>
    <w:p w14:paraId="23C8AF5A" w14:textId="77777777" w:rsidR="002141D2" w:rsidRPr="00F96CB5" w:rsidRDefault="002141D2" w:rsidP="002141D2">
      <w:pPr>
        <w:rPr>
          <w:b/>
          <w:bCs/>
        </w:rPr>
      </w:pPr>
      <w:r w:rsidRPr="00F96CB5">
        <w:rPr>
          <w:b/>
          <w:bCs/>
        </w:rPr>
        <w:t xml:space="preserve">Estas instancias o conducto regular son para solucionar conflictos individuales y colectivos. </w:t>
      </w:r>
    </w:p>
    <w:p w14:paraId="64FBC92A" w14:textId="77777777" w:rsidR="002141D2" w:rsidRPr="00F96CB5" w:rsidRDefault="002141D2" w:rsidP="002141D2">
      <w:pPr>
        <w:rPr>
          <w:b/>
          <w:bCs/>
        </w:rPr>
      </w:pPr>
      <w:r w:rsidRPr="00F96CB5">
        <w:rPr>
          <w:b/>
          <w:bCs/>
        </w:rPr>
        <w:t xml:space="preserve">1. Alumno </w:t>
      </w:r>
    </w:p>
    <w:p w14:paraId="2A613650" w14:textId="77777777" w:rsidR="002141D2" w:rsidRPr="00F96CB5" w:rsidRDefault="002141D2" w:rsidP="002141D2">
      <w:pPr>
        <w:rPr>
          <w:b/>
          <w:bCs/>
        </w:rPr>
      </w:pPr>
      <w:r w:rsidRPr="00F96CB5">
        <w:rPr>
          <w:b/>
          <w:bCs/>
        </w:rPr>
        <w:t xml:space="preserve">2. Docente del área (artículo 104 Ley 115/94 y Estatuto Docente) </w:t>
      </w:r>
    </w:p>
    <w:p w14:paraId="6E6D5DAC" w14:textId="77777777" w:rsidR="002141D2" w:rsidRPr="00F96CB5" w:rsidRDefault="002141D2" w:rsidP="002141D2">
      <w:pPr>
        <w:rPr>
          <w:b/>
          <w:bCs/>
        </w:rPr>
      </w:pPr>
      <w:r w:rsidRPr="00F96CB5">
        <w:rPr>
          <w:b/>
          <w:bCs/>
        </w:rPr>
        <w:t xml:space="preserve">3. Asesor o director de grupo </w:t>
      </w:r>
    </w:p>
    <w:p w14:paraId="74AF7BAE" w14:textId="77777777" w:rsidR="002141D2" w:rsidRPr="00F96CB5" w:rsidRDefault="002141D2" w:rsidP="002141D2">
      <w:pPr>
        <w:rPr>
          <w:b/>
          <w:bCs/>
        </w:rPr>
      </w:pPr>
      <w:r w:rsidRPr="00F96CB5">
        <w:rPr>
          <w:b/>
          <w:bCs/>
        </w:rPr>
        <w:t xml:space="preserve">4. Coordinador de disciplina y/o académico (artículo 27 Decreto 1860/94 y artículo 126-127 y 129 numeral 3 Ley 115/94.) </w:t>
      </w:r>
    </w:p>
    <w:p w14:paraId="0B28A725" w14:textId="6DE36759" w:rsidR="002141D2" w:rsidRPr="00F96CB5" w:rsidRDefault="002141D2" w:rsidP="002141D2">
      <w:pPr>
        <w:rPr>
          <w:b/>
          <w:bCs/>
        </w:rPr>
      </w:pPr>
      <w:r w:rsidRPr="00F96CB5">
        <w:rPr>
          <w:b/>
          <w:bCs/>
        </w:rPr>
        <w:t xml:space="preserve">5. Rector o </w:t>
      </w:r>
      <w:r w:rsidR="00EC5F06" w:rsidRPr="00F96CB5">
        <w:rPr>
          <w:b/>
          <w:bCs/>
        </w:rPr>
        <w:t>director</w:t>
      </w:r>
      <w:r w:rsidRPr="00F96CB5">
        <w:rPr>
          <w:b/>
          <w:bCs/>
        </w:rPr>
        <w:t xml:space="preserve"> (Artículo 25 literal g Decreto 1860/94) </w:t>
      </w:r>
    </w:p>
    <w:p w14:paraId="31A0DD55" w14:textId="77777777" w:rsidR="002141D2" w:rsidRPr="00F96CB5" w:rsidRDefault="002141D2" w:rsidP="002141D2">
      <w:pPr>
        <w:rPr>
          <w:b/>
          <w:bCs/>
        </w:rPr>
      </w:pPr>
      <w:r w:rsidRPr="00F96CB5">
        <w:rPr>
          <w:b/>
          <w:bCs/>
        </w:rPr>
        <w:t xml:space="preserve">6. Comité de Convivencia y resolución de Conflictos </w:t>
      </w:r>
    </w:p>
    <w:p w14:paraId="0357C3C6" w14:textId="77777777" w:rsidR="002141D2" w:rsidRPr="00F96CB5" w:rsidRDefault="002141D2" w:rsidP="002141D2">
      <w:pPr>
        <w:rPr>
          <w:b/>
          <w:bCs/>
        </w:rPr>
      </w:pPr>
      <w:r w:rsidRPr="00F96CB5">
        <w:rPr>
          <w:b/>
          <w:bCs/>
        </w:rPr>
        <w:t xml:space="preserve">7. Consejo Directivo (artículo 144 literal b Ley 115/94 y artículo 23 literal b Decreto 1860/94) </w:t>
      </w:r>
    </w:p>
    <w:p w14:paraId="58FE37C1" w14:textId="77777777" w:rsidR="002141D2" w:rsidRPr="00F96CB5" w:rsidRDefault="002141D2" w:rsidP="002141D2">
      <w:pPr>
        <w:rPr>
          <w:b/>
          <w:bCs/>
        </w:rPr>
      </w:pPr>
    </w:p>
    <w:p w14:paraId="2BADC320" w14:textId="77777777" w:rsidR="00957EA9" w:rsidRDefault="00957EA9" w:rsidP="008E093B">
      <w:pPr>
        <w:jc w:val="center"/>
        <w:rPr>
          <w:b/>
          <w:bCs/>
        </w:rPr>
      </w:pPr>
    </w:p>
    <w:p w14:paraId="44237E90" w14:textId="77777777" w:rsidR="002141D2" w:rsidRPr="00F96CB5" w:rsidRDefault="002141D2" w:rsidP="008E093B">
      <w:pPr>
        <w:jc w:val="center"/>
        <w:rPr>
          <w:b/>
          <w:bCs/>
        </w:rPr>
      </w:pPr>
      <w:r w:rsidRPr="00F96CB5">
        <w:rPr>
          <w:b/>
          <w:bCs/>
        </w:rPr>
        <w:lastRenderedPageBreak/>
        <w:t>CAUSALES GENERALES DE INDISCIPLINA</w:t>
      </w:r>
    </w:p>
    <w:p w14:paraId="20BB2F49" w14:textId="77777777" w:rsidR="002141D2" w:rsidRPr="00F96CB5" w:rsidRDefault="002141D2" w:rsidP="00587CB9">
      <w:pPr>
        <w:jc w:val="both"/>
        <w:rPr>
          <w:b/>
          <w:bCs/>
        </w:rPr>
      </w:pPr>
      <w:r w:rsidRPr="00F96CB5">
        <w:rPr>
          <w:b/>
          <w:bCs/>
        </w:rPr>
        <w:t xml:space="preserve">1. Incursión en el abuso o extralimitación de los derechos. </w:t>
      </w:r>
    </w:p>
    <w:p w14:paraId="4811B63F" w14:textId="77777777" w:rsidR="002141D2" w:rsidRPr="00F96CB5" w:rsidRDefault="002141D2" w:rsidP="00587CB9">
      <w:pPr>
        <w:jc w:val="both"/>
        <w:rPr>
          <w:b/>
          <w:bCs/>
        </w:rPr>
      </w:pPr>
      <w:r w:rsidRPr="00F96CB5">
        <w:rPr>
          <w:b/>
          <w:bCs/>
        </w:rPr>
        <w:t xml:space="preserve">2. Incumplimiento de los deberes. </w:t>
      </w:r>
    </w:p>
    <w:p w14:paraId="6A896799" w14:textId="77777777" w:rsidR="002141D2" w:rsidRPr="00F96CB5" w:rsidRDefault="002141D2" w:rsidP="00587CB9">
      <w:pPr>
        <w:jc w:val="both"/>
        <w:rPr>
          <w:b/>
          <w:bCs/>
        </w:rPr>
      </w:pPr>
      <w:r w:rsidRPr="00F96CB5">
        <w:rPr>
          <w:b/>
          <w:bCs/>
        </w:rPr>
        <w:t xml:space="preserve">3. Incursión en prohibiciones. </w:t>
      </w:r>
    </w:p>
    <w:p w14:paraId="34585B2F" w14:textId="77777777" w:rsidR="002141D2" w:rsidRPr="00F96CB5" w:rsidRDefault="002141D2" w:rsidP="00587CB9">
      <w:pPr>
        <w:jc w:val="both"/>
        <w:rPr>
          <w:b/>
          <w:bCs/>
        </w:rPr>
      </w:pPr>
      <w:r w:rsidRPr="00F96CB5">
        <w:rPr>
          <w:b/>
          <w:bCs/>
        </w:rPr>
        <w:t xml:space="preserve">4. Incursión en faltas leves </w:t>
      </w:r>
    </w:p>
    <w:p w14:paraId="3CAEE48E" w14:textId="77777777" w:rsidR="002141D2" w:rsidRPr="00F96CB5" w:rsidRDefault="002141D2" w:rsidP="00587CB9">
      <w:pPr>
        <w:jc w:val="both"/>
        <w:rPr>
          <w:b/>
          <w:bCs/>
        </w:rPr>
      </w:pPr>
      <w:r w:rsidRPr="00F96CB5">
        <w:rPr>
          <w:b/>
          <w:bCs/>
        </w:rPr>
        <w:t xml:space="preserve">5. Incursión en faltas graves. </w:t>
      </w:r>
    </w:p>
    <w:p w14:paraId="1C82E432" w14:textId="77777777" w:rsidR="002141D2" w:rsidRPr="00F96CB5" w:rsidRDefault="002141D2" w:rsidP="00587CB9">
      <w:pPr>
        <w:jc w:val="both"/>
        <w:rPr>
          <w:b/>
          <w:bCs/>
        </w:rPr>
      </w:pPr>
      <w:r w:rsidRPr="00F96CB5">
        <w:rPr>
          <w:b/>
          <w:bCs/>
        </w:rPr>
        <w:t xml:space="preserve">6. Incumplimiento de compromisos disciplinarios y /o académicos pactados en actas de conciliación, ficha de informe disciplinaria, observador del estudiante, contrato de servicio educativo, libro de disciplina, o ante el grupo. </w:t>
      </w:r>
    </w:p>
    <w:p w14:paraId="64790603" w14:textId="77777777" w:rsidR="002141D2" w:rsidRPr="00F96CB5" w:rsidRDefault="002141D2" w:rsidP="00587CB9">
      <w:pPr>
        <w:jc w:val="both"/>
        <w:rPr>
          <w:b/>
          <w:bCs/>
        </w:rPr>
      </w:pPr>
      <w:r w:rsidRPr="00F96CB5">
        <w:rPr>
          <w:b/>
          <w:bCs/>
        </w:rPr>
        <w:t xml:space="preserve">7. Incumplimiento de las acciones formativas o de mejoramiento hechas en la amonestación verbal, en la escrita, en la suspensión o extrañamiento de clases por un día o tres días. </w:t>
      </w:r>
    </w:p>
    <w:p w14:paraId="11E8959B" w14:textId="77777777" w:rsidR="002141D2" w:rsidRPr="00F96CB5" w:rsidRDefault="002141D2" w:rsidP="00587CB9">
      <w:pPr>
        <w:jc w:val="both"/>
        <w:rPr>
          <w:b/>
          <w:bCs/>
        </w:rPr>
      </w:pPr>
      <w:r w:rsidRPr="00F96CB5">
        <w:rPr>
          <w:b/>
          <w:bCs/>
        </w:rPr>
        <w:t xml:space="preserve">8. Desadaptación al normal desarrollo de las actividades escolares en el Plantel. </w:t>
      </w:r>
    </w:p>
    <w:p w14:paraId="22C02018" w14:textId="77777777" w:rsidR="002141D2" w:rsidRPr="00F96CB5" w:rsidRDefault="002141D2" w:rsidP="00587CB9">
      <w:pPr>
        <w:jc w:val="both"/>
        <w:rPr>
          <w:b/>
          <w:bCs/>
        </w:rPr>
      </w:pPr>
      <w:r w:rsidRPr="00F96CB5">
        <w:rPr>
          <w:b/>
          <w:bCs/>
        </w:rPr>
        <w:t xml:space="preserve">9. Deficiente e insuficiente rendimiento y comportamiento social. </w:t>
      </w:r>
    </w:p>
    <w:p w14:paraId="3F9C08D1" w14:textId="77777777" w:rsidR="002141D2" w:rsidRPr="00F96CB5" w:rsidRDefault="002141D2" w:rsidP="00587CB9">
      <w:pPr>
        <w:jc w:val="both"/>
        <w:rPr>
          <w:b/>
          <w:bCs/>
        </w:rPr>
      </w:pPr>
      <w:r w:rsidRPr="00F96CB5">
        <w:rPr>
          <w:b/>
          <w:bCs/>
        </w:rPr>
        <w:t xml:space="preserve">10. Incurrir con un solo acto o más en una o varias faltas graves que ameriten investigación previa. </w:t>
      </w:r>
    </w:p>
    <w:p w14:paraId="600B1A6F" w14:textId="77777777" w:rsidR="009F7BDB" w:rsidRDefault="002141D2" w:rsidP="00587CB9">
      <w:pPr>
        <w:jc w:val="both"/>
        <w:rPr>
          <w:b/>
          <w:bCs/>
        </w:rPr>
      </w:pPr>
      <w:r w:rsidRPr="00F96CB5">
        <w:rPr>
          <w:b/>
          <w:bCs/>
        </w:rPr>
        <w:t>11. Tener seguimiento disciplinario por faltas leves y graves.</w:t>
      </w:r>
      <w:r w:rsidR="009F7BDB">
        <w:rPr>
          <w:b/>
          <w:bCs/>
        </w:rPr>
        <w:t>}</w:t>
      </w:r>
    </w:p>
    <w:p w14:paraId="2501EC5E" w14:textId="77777777" w:rsidR="009F7BDB" w:rsidRPr="009F7BDB" w:rsidRDefault="009F7BDB" w:rsidP="009F7BDB">
      <w:pPr>
        <w:ind w:left="360"/>
        <w:jc w:val="center"/>
        <w:rPr>
          <w:rFonts w:eastAsia="Times New Roman" w:cstheme="minorHAnsi"/>
          <w:b/>
          <w:sz w:val="24"/>
          <w:szCs w:val="24"/>
          <w:lang w:eastAsia="ar-SA"/>
        </w:rPr>
      </w:pPr>
      <w:r w:rsidRPr="009F7BDB">
        <w:rPr>
          <w:rFonts w:eastAsia="Times New Roman" w:cstheme="minorHAnsi"/>
          <w:b/>
          <w:sz w:val="24"/>
          <w:szCs w:val="24"/>
          <w:lang w:eastAsia="ar-SA"/>
        </w:rPr>
        <w:t>Causales atenuantes.</w:t>
      </w:r>
    </w:p>
    <w:p w14:paraId="55D59608" w14:textId="77777777" w:rsidR="009F7BDB" w:rsidRPr="009F7BDB" w:rsidRDefault="009F7BDB" w:rsidP="009E2178">
      <w:pPr>
        <w:suppressAutoHyphens/>
        <w:spacing w:after="0" w:line="240" w:lineRule="auto"/>
        <w:ind w:left="372" w:firstLine="708"/>
        <w:jc w:val="both"/>
        <w:rPr>
          <w:rFonts w:eastAsia="Times New Roman" w:cstheme="minorHAnsi"/>
          <w:b/>
          <w:lang w:eastAsia="ar-SA"/>
        </w:rPr>
      </w:pPr>
      <w:r w:rsidRPr="009F7BDB">
        <w:rPr>
          <w:rFonts w:eastAsia="Times New Roman" w:cstheme="minorHAnsi"/>
          <w:b/>
          <w:lang w:eastAsia="ar-SA"/>
        </w:rPr>
        <w:t>Se consideran que atenúan la responsabilidad del estudiante las siguientes:</w:t>
      </w:r>
    </w:p>
    <w:p w14:paraId="7DE9A079" w14:textId="77777777" w:rsidR="009F7BDB" w:rsidRPr="009F7BDB" w:rsidRDefault="009F7BDB" w:rsidP="009E2178">
      <w:pPr>
        <w:numPr>
          <w:ilvl w:val="0"/>
          <w:numId w:val="2"/>
        </w:numPr>
        <w:suppressAutoHyphens/>
        <w:spacing w:after="0" w:line="240" w:lineRule="auto"/>
        <w:jc w:val="both"/>
        <w:rPr>
          <w:rFonts w:eastAsia="Times New Roman" w:cstheme="minorHAnsi"/>
          <w:b/>
          <w:lang w:eastAsia="ar-SA"/>
        </w:rPr>
      </w:pPr>
      <w:r w:rsidRPr="009F7BDB">
        <w:rPr>
          <w:rFonts w:eastAsia="Times New Roman" w:cstheme="minorHAnsi"/>
          <w:b/>
          <w:lang w:eastAsia="ar-SA"/>
        </w:rPr>
        <w:t>La edad, el desarrollo mental, psico</w:t>
      </w:r>
      <w:r w:rsidR="005A7B27">
        <w:rPr>
          <w:rFonts w:eastAsia="Times New Roman" w:cstheme="minorHAnsi"/>
          <w:b/>
          <w:lang w:eastAsia="ar-SA"/>
        </w:rPr>
        <w:t>-</w:t>
      </w:r>
      <w:r w:rsidRPr="009F7BDB">
        <w:rPr>
          <w:rFonts w:eastAsia="Times New Roman" w:cstheme="minorHAnsi"/>
          <w:b/>
          <w:lang w:eastAsia="ar-SA"/>
        </w:rPr>
        <w:t xml:space="preserve">afectivo y volitivo, y </w:t>
      </w:r>
      <w:r w:rsidR="00946AD0" w:rsidRPr="009F7BDB">
        <w:rPr>
          <w:rFonts w:eastAsia="Times New Roman" w:cstheme="minorHAnsi"/>
          <w:b/>
          <w:lang w:eastAsia="ar-SA"/>
        </w:rPr>
        <w:t>las circunstancias personales</w:t>
      </w:r>
      <w:r w:rsidRPr="009F7BDB">
        <w:rPr>
          <w:rFonts w:eastAsia="Times New Roman" w:cstheme="minorHAnsi"/>
          <w:b/>
          <w:lang w:eastAsia="ar-SA"/>
        </w:rPr>
        <w:t>, familiares y sociales que rodean al estudiante en el momento el cual incurre la falta.</w:t>
      </w:r>
    </w:p>
    <w:p w14:paraId="06BE2D8F" w14:textId="77777777" w:rsidR="009F7BDB" w:rsidRPr="009F7BDB" w:rsidRDefault="009F7BDB" w:rsidP="009E2178">
      <w:pPr>
        <w:numPr>
          <w:ilvl w:val="0"/>
          <w:numId w:val="2"/>
        </w:numPr>
        <w:suppressAutoHyphens/>
        <w:spacing w:after="0" w:line="240" w:lineRule="auto"/>
        <w:jc w:val="both"/>
        <w:rPr>
          <w:rFonts w:eastAsia="Times New Roman" w:cstheme="minorHAnsi"/>
          <w:b/>
          <w:lang w:eastAsia="ar-SA"/>
        </w:rPr>
      </w:pPr>
      <w:r w:rsidRPr="009F7BDB">
        <w:rPr>
          <w:rFonts w:eastAsia="Times New Roman" w:cstheme="minorHAnsi"/>
          <w:b/>
          <w:lang w:eastAsia="ar-SA"/>
        </w:rPr>
        <w:t>Haber observado buen comportamiento anteriormente y no tener llamado de atención.</w:t>
      </w:r>
    </w:p>
    <w:p w14:paraId="48E67421" w14:textId="77777777" w:rsidR="009F7BDB" w:rsidRDefault="009F7BDB" w:rsidP="009E2178">
      <w:pPr>
        <w:numPr>
          <w:ilvl w:val="0"/>
          <w:numId w:val="2"/>
        </w:numPr>
        <w:suppressAutoHyphens/>
        <w:spacing w:after="0" w:line="240" w:lineRule="auto"/>
        <w:jc w:val="both"/>
        <w:rPr>
          <w:rFonts w:eastAsia="Times New Roman" w:cstheme="minorHAnsi"/>
          <w:b/>
          <w:lang w:eastAsia="ar-SA"/>
        </w:rPr>
      </w:pPr>
      <w:r w:rsidRPr="009F7BDB">
        <w:rPr>
          <w:rFonts w:eastAsia="Times New Roman" w:cstheme="minorHAnsi"/>
          <w:b/>
          <w:lang w:eastAsia="ar-SA"/>
        </w:rPr>
        <w:t>Haber sido inducido o recibido amenazas por parte de otras personas.</w:t>
      </w:r>
    </w:p>
    <w:p w14:paraId="4C020422" w14:textId="77777777" w:rsidR="000F4801" w:rsidRPr="009F7BDB" w:rsidRDefault="000F4801" w:rsidP="009E2178">
      <w:pPr>
        <w:numPr>
          <w:ilvl w:val="0"/>
          <w:numId w:val="2"/>
        </w:numPr>
        <w:suppressAutoHyphens/>
        <w:spacing w:after="0" w:line="240" w:lineRule="auto"/>
        <w:jc w:val="both"/>
        <w:rPr>
          <w:rFonts w:eastAsia="Times New Roman" w:cstheme="minorHAnsi"/>
          <w:b/>
          <w:lang w:eastAsia="ar-SA"/>
        </w:rPr>
      </w:pPr>
      <w:r>
        <w:rPr>
          <w:rFonts w:eastAsia="Times New Roman" w:cstheme="minorHAnsi"/>
          <w:b/>
          <w:lang w:eastAsia="ar-SA"/>
        </w:rPr>
        <w:t>Aceptar la responsabilidad de los hechos y dar muestras de arrepentimiento.</w:t>
      </w:r>
    </w:p>
    <w:p w14:paraId="046566A5" w14:textId="77777777" w:rsidR="009F7BDB" w:rsidRPr="009F7BDB" w:rsidRDefault="009F7BDB" w:rsidP="009E2178">
      <w:pPr>
        <w:suppressAutoHyphens/>
        <w:spacing w:after="0" w:line="240" w:lineRule="auto"/>
        <w:ind w:left="1080"/>
        <w:jc w:val="both"/>
        <w:rPr>
          <w:rFonts w:eastAsia="Times New Roman" w:cstheme="minorHAnsi"/>
          <w:b/>
          <w:lang w:eastAsia="ar-SA"/>
        </w:rPr>
      </w:pPr>
    </w:p>
    <w:p w14:paraId="411F76B2" w14:textId="77777777" w:rsidR="009F7BDB" w:rsidRPr="009F7BDB" w:rsidRDefault="009F7BDB" w:rsidP="009F7BDB">
      <w:pPr>
        <w:suppressAutoHyphens/>
        <w:spacing w:after="0" w:line="240" w:lineRule="auto"/>
        <w:ind w:left="1146"/>
        <w:jc w:val="center"/>
        <w:rPr>
          <w:rFonts w:eastAsia="Times New Roman" w:cstheme="minorHAnsi"/>
          <w:b/>
          <w:sz w:val="24"/>
          <w:szCs w:val="24"/>
          <w:lang w:eastAsia="ar-SA"/>
        </w:rPr>
      </w:pPr>
      <w:r w:rsidRPr="009F7BDB">
        <w:rPr>
          <w:rFonts w:eastAsia="Times New Roman" w:cstheme="minorHAnsi"/>
          <w:b/>
          <w:sz w:val="24"/>
          <w:szCs w:val="24"/>
          <w:lang w:eastAsia="ar-SA"/>
        </w:rPr>
        <w:t>Causales agravantes.</w:t>
      </w:r>
    </w:p>
    <w:p w14:paraId="6F1971B0" w14:textId="77777777" w:rsidR="009F7BDB" w:rsidRPr="009F7BDB" w:rsidRDefault="009F7BDB" w:rsidP="009F7BDB">
      <w:pPr>
        <w:suppressAutoHyphens/>
        <w:spacing w:after="0" w:line="240" w:lineRule="auto"/>
        <w:ind w:firstLine="708"/>
        <w:rPr>
          <w:rFonts w:eastAsia="Times New Roman" w:cstheme="minorHAnsi"/>
          <w:b/>
          <w:lang w:eastAsia="ar-SA"/>
        </w:rPr>
      </w:pPr>
    </w:p>
    <w:p w14:paraId="3E2B63C6" w14:textId="77777777" w:rsidR="009F7BDB" w:rsidRPr="009F7BDB" w:rsidRDefault="009F7BDB" w:rsidP="009E2178">
      <w:pPr>
        <w:suppressAutoHyphens/>
        <w:spacing w:after="0" w:line="240" w:lineRule="auto"/>
        <w:ind w:left="372" w:firstLine="708"/>
        <w:jc w:val="both"/>
        <w:rPr>
          <w:rFonts w:eastAsia="Times New Roman" w:cstheme="minorHAnsi"/>
          <w:b/>
          <w:lang w:eastAsia="ar-SA"/>
        </w:rPr>
      </w:pPr>
      <w:r w:rsidRPr="009F7BDB">
        <w:rPr>
          <w:rFonts w:eastAsia="Times New Roman" w:cstheme="minorHAnsi"/>
          <w:b/>
          <w:lang w:eastAsia="ar-SA"/>
        </w:rPr>
        <w:t xml:space="preserve">Se consideran causales que agravan la responsabilidad </w:t>
      </w:r>
      <w:r w:rsidR="00946AD0" w:rsidRPr="009F7BDB">
        <w:rPr>
          <w:rFonts w:eastAsia="Times New Roman" w:cstheme="minorHAnsi"/>
          <w:b/>
          <w:lang w:eastAsia="ar-SA"/>
        </w:rPr>
        <w:t>las siguientes</w:t>
      </w:r>
      <w:r w:rsidRPr="009F7BDB">
        <w:rPr>
          <w:rFonts w:eastAsia="Times New Roman" w:cstheme="minorHAnsi"/>
          <w:b/>
          <w:lang w:eastAsia="ar-SA"/>
        </w:rPr>
        <w:t>:</w:t>
      </w:r>
    </w:p>
    <w:p w14:paraId="219F8011" w14:textId="77777777" w:rsidR="009F7BDB" w:rsidRPr="009F7BDB" w:rsidRDefault="009F7BDB" w:rsidP="009E2178">
      <w:pPr>
        <w:suppressAutoHyphens/>
        <w:spacing w:after="0" w:line="240" w:lineRule="auto"/>
        <w:jc w:val="both"/>
        <w:rPr>
          <w:rFonts w:eastAsia="Times New Roman" w:cstheme="minorHAnsi"/>
          <w:b/>
          <w:lang w:eastAsia="ar-SA"/>
        </w:rPr>
      </w:pPr>
    </w:p>
    <w:p w14:paraId="7F00DD8B" w14:textId="77777777" w:rsidR="009F7BDB" w:rsidRPr="009F7BDB" w:rsidRDefault="009F7BDB" w:rsidP="009E2178">
      <w:pPr>
        <w:numPr>
          <w:ilvl w:val="0"/>
          <w:numId w:val="14"/>
        </w:numPr>
        <w:suppressAutoHyphens/>
        <w:spacing w:after="0" w:line="240" w:lineRule="auto"/>
        <w:jc w:val="both"/>
        <w:rPr>
          <w:rFonts w:eastAsia="Times New Roman" w:cstheme="minorHAnsi"/>
          <w:b/>
          <w:lang w:eastAsia="ar-SA"/>
        </w:rPr>
      </w:pPr>
      <w:r w:rsidRPr="009F7BDB">
        <w:rPr>
          <w:rFonts w:eastAsia="Times New Roman" w:cstheme="minorHAnsi"/>
          <w:b/>
          <w:lang w:eastAsia="ar-SA"/>
        </w:rPr>
        <w:t>reincidencia en la infracción de deberes y normas.</w:t>
      </w:r>
    </w:p>
    <w:p w14:paraId="5F4027BD" w14:textId="77777777" w:rsidR="009F7BDB" w:rsidRPr="009F7BDB" w:rsidRDefault="009F7BDB" w:rsidP="009E2178">
      <w:pPr>
        <w:numPr>
          <w:ilvl w:val="0"/>
          <w:numId w:val="14"/>
        </w:numPr>
        <w:suppressAutoHyphens/>
        <w:spacing w:after="0" w:line="240" w:lineRule="auto"/>
        <w:jc w:val="both"/>
        <w:rPr>
          <w:rFonts w:eastAsia="Times New Roman" w:cstheme="minorHAnsi"/>
          <w:b/>
          <w:lang w:eastAsia="ar-SA"/>
        </w:rPr>
      </w:pPr>
      <w:r w:rsidRPr="009F7BDB">
        <w:rPr>
          <w:rFonts w:eastAsia="Times New Roman" w:cstheme="minorHAnsi"/>
          <w:b/>
          <w:lang w:eastAsia="ar-SA"/>
        </w:rPr>
        <w:t>El efecto perturbador o nocivo que la conducta produzca en la comunidad educativa.</w:t>
      </w:r>
    </w:p>
    <w:p w14:paraId="3B415C72" w14:textId="77777777" w:rsidR="009F7BDB" w:rsidRPr="009F7BDB" w:rsidRDefault="009F7BDB" w:rsidP="009E2178">
      <w:pPr>
        <w:numPr>
          <w:ilvl w:val="0"/>
          <w:numId w:val="14"/>
        </w:numPr>
        <w:suppressAutoHyphens/>
        <w:spacing w:after="0" w:line="240" w:lineRule="auto"/>
        <w:jc w:val="both"/>
        <w:rPr>
          <w:rFonts w:eastAsia="Times New Roman" w:cstheme="minorHAnsi"/>
          <w:b/>
          <w:lang w:eastAsia="ar-SA"/>
        </w:rPr>
      </w:pPr>
      <w:r w:rsidRPr="009F7BDB">
        <w:rPr>
          <w:rFonts w:eastAsia="Times New Roman" w:cstheme="minorHAnsi"/>
          <w:b/>
          <w:lang w:eastAsia="ar-SA"/>
        </w:rPr>
        <w:t>Emplear en la ejecución del hecho un medio o elemento, cuyo uso pueda resultar peligroso.</w:t>
      </w:r>
    </w:p>
    <w:p w14:paraId="558452A3" w14:textId="77777777" w:rsidR="009F7BDB" w:rsidRPr="009F7BDB" w:rsidRDefault="009F7BDB" w:rsidP="009E2178">
      <w:pPr>
        <w:numPr>
          <w:ilvl w:val="0"/>
          <w:numId w:val="14"/>
        </w:numPr>
        <w:suppressAutoHyphens/>
        <w:spacing w:after="0" w:line="240" w:lineRule="auto"/>
        <w:jc w:val="both"/>
        <w:rPr>
          <w:rFonts w:eastAsia="Times New Roman" w:cstheme="minorHAnsi"/>
          <w:b/>
          <w:lang w:eastAsia="ar-SA"/>
        </w:rPr>
      </w:pPr>
      <w:r w:rsidRPr="009F7BDB">
        <w:rPr>
          <w:rFonts w:eastAsia="Times New Roman" w:cstheme="minorHAnsi"/>
          <w:b/>
          <w:lang w:eastAsia="ar-SA"/>
        </w:rPr>
        <w:t>Haber preparado ponderadamente la falta con complicidad de otras personas.</w:t>
      </w:r>
    </w:p>
    <w:p w14:paraId="50630D28" w14:textId="77777777" w:rsidR="009F7BDB" w:rsidRPr="009F7BDB" w:rsidRDefault="009F7BDB" w:rsidP="009E2178">
      <w:pPr>
        <w:numPr>
          <w:ilvl w:val="0"/>
          <w:numId w:val="14"/>
        </w:numPr>
        <w:suppressAutoHyphens/>
        <w:spacing w:after="0" w:line="240" w:lineRule="auto"/>
        <w:jc w:val="both"/>
        <w:rPr>
          <w:rFonts w:eastAsia="Times New Roman" w:cstheme="minorHAnsi"/>
          <w:b/>
          <w:lang w:eastAsia="ar-SA"/>
        </w:rPr>
      </w:pPr>
      <w:r w:rsidRPr="009F7BDB">
        <w:rPr>
          <w:rFonts w:eastAsia="Times New Roman" w:cstheme="minorHAnsi"/>
          <w:b/>
          <w:lang w:eastAsia="ar-SA"/>
        </w:rPr>
        <w:t>La manifestación clara de obras de mal fe o la voluntad de querer producir daños.</w:t>
      </w:r>
    </w:p>
    <w:p w14:paraId="02FC9E7D" w14:textId="77777777" w:rsidR="009F7BDB" w:rsidRPr="009F7BDB" w:rsidRDefault="009F7BDB" w:rsidP="009F7BDB">
      <w:pPr>
        <w:suppressAutoHyphens/>
        <w:spacing w:after="0" w:line="240" w:lineRule="auto"/>
        <w:rPr>
          <w:rFonts w:ascii="Times New Roman" w:eastAsia="Times New Roman" w:hAnsi="Times New Roman" w:cs="Times New Roman"/>
          <w:sz w:val="24"/>
          <w:szCs w:val="28"/>
          <w:lang w:eastAsia="ar-SA"/>
        </w:rPr>
      </w:pPr>
    </w:p>
    <w:p w14:paraId="3058C48E" w14:textId="77777777" w:rsidR="00990CCE" w:rsidRPr="00F96CB5" w:rsidRDefault="002141D2" w:rsidP="005A7B27">
      <w:pPr>
        <w:jc w:val="center"/>
        <w:rPr>
          <w:b/>
          <w:bCs/>
        </w:rPr>
      </w:pPr>
      <w:r w:rsidRPr="00F96CB5">
        <w:rPr>
          <w:b/>
          <w:bCs/>
        </w:rPr>
        <w:t>SECCION CUARTA: PROCEDIMIENTO DISCIPLIN</w:t>
      </w:r>
      <w:r w:rsidR="00990CCE" w:rsidRPr="00F96CB5">
        <w:rPr>
          <w:b/>
          <w:bCs/>
        </w:rPr>
        <w:t>ARIO PARA FALTAS LEVES Y GRAVES</w:t>
      </w:r>
    </w:p>
    <w:p w14:paraId="58793655" w14:textId="77777777" w:rsidR="002141D2" w:rsidRPr="00F96CB5" w:rsidRDefault="002141D2" w:rsidP="005A7B27">
      <w:pPr>
        <w:jc w:val="center"/>
        <w:rPr>
          <w:b/>
          <w:bCs/>
        </w:rPr>
      </w:pPr>
      <w:r w:rsidRPr="00F96CB5">
        <w:rPr>
          <w:b/>
          <w:bCs/>
        </w:rPr>
        <w:t>PROCEDIMIENTOS PARA LOS CORRECTIVOS POR FALTAS LEVES</w:t>
      </w:r>
    </w:p>
    <w:p w14:paraId="3D2634F1" w14:textId="77777777" w:rsidR="002141D2" w:rsidRPr="00F96CB5" w:rsidRDefault="002141D2" w:rsidP="00990CCE">
      <w:pPr>
        <w:jc w:val="center"/>
        <w:rPr>
          <w:b/>
          <w:bCs/>
        </w:rPr>
      </w:pPr>
      <w:r w:rsidRPr="00F96CB5">
        <w:rPr>
          <w:b/>
          <w:bCs/>
        </w:rPr>
        <w:t>PRIMER CORRECTIVO: (Falta Leve)</w:t>
      </w:r>
    </w:p>
    <w:p w14:paraId="7DC9E820" w14:textId="77777777" w:rsidR="002141D2" w:rsidRPr="00F96CB5" w:rsidRDefault="002141D2" w:rsidP="009E2178">
      <w:pPr>
        <w:jc w:val="both"/>
        <w:rPr>
          <w:b/>
          <w:bCs/>
        </w:rPr>
      </w:pPr>
      <w:r w:rsidRPr="00F96CB5">
        <w:rPr>
          <w:b/>
          <w:bCs/>
        </w:rPr>
        <w:t xml:space="preserve">1. Primera Amonestación Verbal: Cuando el estudiante incurre en falta leve, éste correctivo lo aplican los docentes de área, si es secundaria; o el de grupo si es primaria, teniendo en cuenta el siguiente procedimiento: </w:t>
      </w:r>
    </w:p>
    <w:p w14:paraId="45DB0704" w14:textId="77777777" w:rsidR="002141D2" w:rsidRPr="00F96CB5" w:rsidRDefault="002141D2" w:rsidP="009E2178">
      <w:pPr>
        <w:jc w:val="both"/>
        <w:rPr>
          <w:b/>
          <w:bCs/>
        </w:rPr>
      </w:pPr>
      <w:r w:rsidRPr="00F96CB5">
        <w:rPr>
          <w:b/>
          <w:bCs/>
        </w:rPr>
        <w:t>• Diálogo persuasivo y previsivo en privado, sin anotación en ficha disciplinaria, observador del estudiante y libro de seguimiento disciplinario.</w:t>
      </w:r>
    </w:p>
    <w:p w14:paraId="7EA8F3CC" w14:textId="77777777" w:rsidR="00AC21BB" w:rsidRPr="00F96CB5" w:rsidRDefault="00AC21BB" w:rsidP="009E2178">
      <w:pPr>
        <w:ind w:left="2124" w:firstLine="708"/>
        <w:jc w:val="both"/>
        <w:rPr>
          <w:b/>
          <w:bCs/>
        </w:rPr>
      </w:pPr>
      <w:r w:rsidRPr="00F96CB5">
        <w:rPr>
          <w:b/>
          <w:bCs/>
        </w:rPr>
        <w:t>SEGUNDO CORRECTIVO: (Falta Leve)</w:t>
      </w:r>
    </w:p>
    <w:p w14:paraId="329DE706" w14:textId="77777777" w:rsidR="00AC21BB" w:rsidRPr="00F96CB5" w:rsidRDefault="00AC21BB" w:rsidP="009E2178">
      <w:pPr>
        <w:jc w:val="both"/>
        <w:rPr>
          <w:b/>
          <w:bCs/>
        </w:rPr>
      </w:pPr>
      <w:r w:rsidRPr="00F96CB5">
        <w:rPr>
          <w:b/>
          <w:bCs/>
        </w:rPr>
        <w:t xml:space="preserve">2. Segunda Amonestación Verbal: Cuando el estudiante reincide por primera vez en la trasgresión de una falta leve y no acata el primer correctivo (primera amonestación verbal, ni la acción formativa o de mejoramiento hecha por el Docente de área o grupo; le corresponde al asesor de grupo de secundaria o al mismo docente de grupo en primaria, aplicar el segundo correctivo (segunda amonestación verbal), de la siguiente manera: </w:t>
      </w:r>
    </w:p>
    <w:p w14:paraId="6EB4AC37" w14:textId="77777777" w:rsidR="00AC21BB" w:rsidRPr="00F96CB5" w:rsidRDefault="00AC21BB" w:rsidP="009E2178">
      <w:pPr>
        <w:jc w:val="both"/>
        <w:rPr>
          <w:b/>
          <w:bCs/>
        </w:rPr>
      </w:pPr>
      <w:r w:rsidRPr="00F96CB5">
        <w:rPr>
          <w:b/>
          <w:bCs/>
        </w:rPr>
        <w:t xml:space="preserve">• Nuevo diálogo persuasivo y previsivo por parte del docente de área, asesor de grupo y Coordinador de disciplina de cada fase del seguimiento con el respectivo resumen de los informes que les pasen los docentes en las fichas disciplinarias; para sus respectivos libros. </w:t>
      </w:r>
    </w:p>
    <w:p w14:paraId="243FAE6C" w14:textId="77777777" w:rsidR="00AC21BB" w:rsidRPr="00F96CB5" w:rsidRDefault="00AC21BB" w:rsidP="009E2178">
      <w:pPr>
        <w:jc w:val="both"/>
        <w:rPr>
          <w:b/>
          <w:bCs/>
        </w:rPr>
      </w:pPr>
      <w:r w:rsidRPr="00F96CB5">
        <w:rPr>
          <w:b/>
          <w:bCs/>
        </w:rPr>
        <w:t xml:space="preserve">• Como acción formativa o de mejoramiento se le remite al docente </w:t>
      </w:r>
      <w:r w:rsidR="00F36459" w:rsidRPr="00F96CB5">
        <w:rPr>
          <w:b/>
          <w:bCs/>
        </w:rPr>
        <w:t>(</w:t>
      </w:r>
      <w:proofErr w:type="gramStart"/>
      <w:r w:rsidR="00F36459" w:rsidRPr="00F96CB5">
        <w:rPr>
          <w:b/>
          <w:bCs/>
        </w:rPr>
        <w:t>s</w:t>
      </w:r>
      <w:r w:rsidRPr="00F96CB5">
        <w:rPr>
          <w:b/>
          <w:bCs/>
        </w:rPr>
        <w:t xml:space="preserve"> )</w:t>
      </w:r>
      <w:proofErr w:type="gramEnd"/>
      <w:r w:rsidRPr="00F96CB5">
        <w:rPr>
          <w:b/>
          <w:bCs/>
        </w:rPr>
        <w:t xml:space="preserve"> que tienen perfil de - orientación,  Coordinador de Disciplina y al person</w:t>
      </w:r>
      <w:r w:rsidR="00331564" w:rsidRPr="00F96CB5">
        <w:rPr>
          <w:b/>
          <w:bCs/>
        </w:rPr>
        <w:t xml:space="preserve">ero escolar. </w:t>
      </w:r>
    </w:p>
    <w:p w14:paraId="3A132333" w14:textId="77777777" w:rsidR="00AC21BB" w:rsidRPr="00F96CB5" w:rsidRDefault="00AC21BB" w:rsidP="009E2178">
      <w:pPr>
        <w:ind w:left="2124" w:firstLine="708"/>
        <w:jc w:val="both"/>
        <w:rPr>
          <w:b/>
          <w:bCs/>
        </w:rPr>
      </w:pPr>
      <w:r w:rsidRPr="00F96CB5">
        <w:rPr>
          <w:b/>
          <w:bCs/>
        </w:rPr>
        <w:t>TERCER CORRECTIVO: (Falta Leve)</w:t>
      </w:r>
    </w:p>
    <w:p w14:paraId="0B3A3DB0" w14:textId="77777777" w:rsidR="00AC21BB" w:rsidRPr="00F96CB5" w:rsidRDefault="00AC21BB" w:rsidP="009E2178">
      <w:pPr>
        <w:jc w:val="both"/>
        <w:rPr>
          <w:b/>
          <w:bCs/>
        </w:rPr>
      </w:pPr>
      <w:r w:rsidRPr="00F96CB5">
        <w:rPr>
          <w:b/>
          <w:bCs/>
        </w:rPr>
        <w:t>3. Amonestación escrita: Si el estudiante reincide por segunda vez en la trasgresión de una o varias faltas leves y no acata el segundo correctivo (segunda amone</w:t>
      </w:r>
      <w:r w:rsidR="00D5008C" w:rsidRPr="00F96CB5">
        <w:rPr>
          <w:b/>
          <w:bCs/>
        </w:rPr>
        <w:t>stación verbal hecha por el direct</w:t>
      </w:r>
      <w:r w:rsidRPr="00F96CB5">
        <w:rPr>
          <w:b/>
          <w:bCs/>
        </w:rPr>
        <w:t xml:space="preserve">or de grupo), le corresponde al Coordinador de Disciplina aplicar el tercer correctivo (amonestación escrita) de la siguiente forma: </w:t>
      </w:r>
    </w:p>
    <w:p w14:paraId="545D3A77" w14:textId="77777777" w:rsidR="00AC21BB" w:rsidRPr="00F96CB5" w:rsidRDefault="00AC21BB" w:rsidP="009E2178">
      <w:pPr>
        <w:jc w:val="both"/>
        <w:rPr>
          <w:b/>
          <w:bCs/>
        </w:rPr>
      </w:pPr>
      <w:r w:rsidRPr="00F96CB5">
        <w:rPr>
          <w:b/>
          <w:bCs/>
        </w:rPr>
        <w:t xml:space="preserve">• Citación al padre o acudiente, estudiante y </w:t>
      </w:r>
      <w:r w:rsidR="00D5008C" w:rsidRPr="00F96CB5">
        <w:rPr>
          <w:b/>
          <w:bCs/>
        </w:rPr>
        <w:t>direct</w:t>
      </w:r>
      <w:r w:rsidRPr="00F96CB5">
        <w:rPr>
          <w:b/>
          <w:bCs/>
        </w:rPr>
        <w:t xml:space="preserve">or de grupo, a la oficina de Coordinación. </w:t>
      </w:r>
    </w:p>
    <w:p w14:paraId="1798C38B" w14:textId="77777777" w:rsidR="00AC21BB" w:rsidRPr="00F96CB5" w:rsidRDefault="00AC21BB" w:rsidP="009E2178">
      <w:pPr>
        <w:jc w:val="both"/>
        <w:rPr>
          <w:b/>
          <w:bCs/>
        </w:rPr>
      </w:pPr>
      <w:r w:rsidRPr="00F96CB5">
        <w:rPr>
          <w:b/>
          <w:bCs/>
        </w:rPr>
        <w:t xml:space="preserve">• Notificación personal. </w:t>
      </w:r>
    </w:p>
    <w:p w14:paraId="5A927CF1" w14:textId="77777777" w:rsidR="00AC21BB" w:rsidRPr="00F96CB5" w:rsidRDefault="00AC21BB" w:rsidP="009E2178">
      <w:pPr>
        <w:jc w:val="both"/>
        <w:rPr>
          <w:b/>
          <w:bCs/>
        </w:rPr>
      </w:pPr>
      <w:r w:rsidRPr="00F96CB5">
        <w:rPr>
          <w:b/>
          <w:bCs/>
        </w:rPr>
        <w:t xml:space="preserve">• Entrega de la amonestación escrita. </w:t>
      </w:r>
    </w:p>
    <w:p w14:paraId="40D01466" w14:textId="77777777" w:rsidR="00AC21BB" w:rsidRPr="00F96CB5" w:rsidRDefault="00AC21BB" w:rsidP="009E2178">
      <w:pPr>
        <w:jc w:val="both"/>
        <w:rPr>
          <w:b/>
          <w:bCs/>
        </w:rPr>
      </w:pPr>
      <w:r w:rsidRPr="00F96CB5">
        <w:rPr>
          <w:b/>
          <w:bCs/>
        </w:rPr>
        <w:t xml:space="preserve">• Registro de la amonestación escrita y del resumen de los informes de las fichas </w:t>
      </w:r>
      <w:r w:rsidR="00D5008C" w:rsidRPr="00F96CB5">
        <w:rPr>
          <w:b/>
          <w:bCs/>
        </w:rPr>
        <w:t>disciplinarias, a cargo del direct</w:t>
      </w:r>
      <w:r w:rsidRPr="00F96CB5">
        <w:rPr>
          <w:b/>
          <w:bCs/>
        </w:rPr>
        <w:t xml:space="preserve">or de grupo y Coordinador de disciplina, en sus libros; refrendado por las firmas de todos. </w:t>
      </w:r>
    </w:p>
    <w:p w14:paraId="09AB67A6" w14:textId="77777777" w:rsidR="00AC21BB" w:rsidRPr="00F96CB5" w:rsidRDefault="00AC21BB" w:rsidP="00127E3C">
      <w:pPr>
        <w:jc w:val="both"/>
        <w:rPr>
          <w:b/>
          <w:bCs/>
        </w:rPr>
      </w:pPr>
      <w:r w:rsidRPr="00F96CB5">
        <w:rPr>
          <w:b/>
          <w:bCs/>
        </w:rPr>
        <w:lastRenderedPageBreak/>
        <w:t xml:space="preserve">• Archivo en la hoja de vida del estudiante, de los siguientes documentos: Oficio de citación, oficio de notificación, de la amonestación escrita, informe escrito del psico-orientador, psicólogo u otro que haga sus veces y fichas disciplinarias. </w:t>
      </w:r>
    </w:p>
    <w:p w14:paraId="0FB3EF93" w14:textId="77777777" w:rsidR="00AC21BB" w:rsidRPr="00F96CB5" w:rsidRDefault="00AC21BB" w:rsidP="00127E3C">
      <w:pPr>
        <w:jc w:val="both"/>
        <w:rPr>
          <w:b/>
          <w:bCs/>
        </w:rPr>
      </w:pPr>
      <w:r w:rsidRPr="00F96CB5">
        <w:rPr>
          <w:b/>
          <w:bCs/>
        </w:rPr>
        <w:t xml:space="preserve">• Determinación por parte del Coordinador de la acción formativa o de mejoramiento que debe desarrollar el estudiante. (Ver acciones de mejoramiento). </w:t>
      </w:r>
    </w:p>
    <w:p w14:paraId="04FA8A96" w14:textId="77777777" w:rsidR="00271994" w:rsidRPr="00F96CB5" w:rsidRDefault="00271994" w:rsidP="00AC21BB">
      <w:pPr>
        <w:rPr>
          <w:b/>
          <w:bCs/>
        </w:rPr>
      </w:pPr>
    </w:p>
    <w:p w14:paraId="1AA3481A" w14:textId="77777777" w:rsidR="006077BE" w:rsidRDefault="006077BE" w:rsidP="00ED7C33">
      <w:pPr>
        <w:jc w:val="center"/>
        <w:rPr>
          <w:b/>
          <w:bCs/>
        </w:rPr>
      </w:pPr>
    </w:p>
    <w:p w14:paraId="0511DC59" w14:textId="77777777" w:rsidR="00AC21BB" w:rsidRPr="00F96CB5" w:rsidRDefault="00AC21BB" w:rsidP="00ED7C33">
      <w:pPr>
        <w:jc w:val="center"/>
        <w:rPr>
          <w:b/>
          <w:bCs/>
        </w:rPr>
      </w:pPr>
      <w:r w:rsidRPr="00F96CB5">
        <w:rPr>
          <w:b/>
          <w:bCs/>
        </w:rPr>
        <w:t>PROCEDIMIENTO PARA LOS CORRECTIVOS POR FALTAS GRAVES</w:t>
      </w:r>
    </w:p>
    <w:p w14:paraId="193F0013" w14:textId="77777777" w:rsidR="00AC21BB" w:rsidRPr="00F96CB5" w:rsidRDefault="00AC21BB" w:rsidP="00990CCE">
      <w:pPr>
        <w:jc w:val="center"/>
        <w:rPr>
          <w:b/>
          <w:bCs/>
        </w:rPr>
      </w:pPr>
      <w:r w:rsidRPr="00F96CB5">
        <w:rPr>
          <w:b/>
          <w:bCs/>
        </w:rPr>
        <w:t>PRIMER CORRECTIVO: (FALTA GRAVE)</w:t>
      </w:r>
    </w:p>
    <w:p w14:paraId="20F2A628" w14:textId="77777777" w:rsidR="006077BE" w:rsidRDefault="006077BE" w:rsidP="00AC21BB">
      <w:pPr>
        <w:rPr>
          <w:b/>
          <w:bCs/>
        </w:rPr>
      </w:pPr>
    </w:p>
    <w:p w14:paraId="17DD0A6D" w14:textId="77777777" w:rsidR="00AC21BB" w:rsidRPr="00F96CB5" w:rsidRDefault="00AC21BB" w:rsidP="006077BE">
      <w:pPr>
        <w:jc w:val="center"/>
        <w:rPr>
          <w:b/>
          <w:bCs/>
        </w:rPr>
      </w:pPr>
      <w:r w:rsidRPr="00F96CB5">
        <w:rPr>
          <w:b/>
          <w:bCs/>
        </w:rPr>
        <w:t>Suspensión de clases por un</w:t>
      </w:r>
      <w:r w:rsidR="00B56CAF">
        <w:rPr>
          <w:b/>
          <w:bCs/>
        </w:rPr>
        <w:t>o o dos</w:t>
      </w:r>
      <w:r w:rsidRPr="00F96CB5">
        <w:rPr>
          <w:b/>
          <w:bCs/>
        </w:rPr>
        <w:t xml:space="preserve"> día</w:t>
      </w:r>
      <w:r w:rsidR="00B56CAF">
        <w:rPr>
          <w:b/>
          <w:bCs/>
        </w:rPr>
        <w:t>s</w:t>
      </w:r>
    </w:p>
    <w:p w14:paraId="15E5AC6D" w14:textId="77777777" w:rsidR="00AC21BB" w:rsidRDefault="00AC21BB" w:rsidP="00971A04">
      <w:pPr>
        <w:jc w:val="both"/>
        <w:rPr>
          <w:b/>
          <w:bCs/>
        </w:rPr>
      </w:pPr>
      <w:r w:rsidRPr="00F96CB5">
        <w:rPr>
          <w:b/>
          <w:bCs/>
        </w:rPr>
        <w:t xml:space="preserve">Si el alumno incurre </w:t>
      </w:r>
      <w:r w:rsidR="00911EA1">
        <w:rPr>
          <w:b/>
          <w:bCs/>
        </w:rPr>
        <w:t xml:space="preserve">por </w:t>
      </w:r>
      <w:r w:rsidRPr="00911EA1">
        <w:rPr>
          <w:b/>
          <w:bCs/>
        </w:rPr>
        <w:t>primera vez</w:t>
      </w:r>
      <w:r w:rsidR="000F4801">
        <w:rPr>
          <w:b/>
          <w:bCs/>
        </w:rPr>
        <w:t xml:space="preserve"> </w:t>
      </w:r>
      <w:r w:rsidRPr="00F96CB5">
        <w:rPr>
          <w:b/>
          <w:bCs/>
        </w:rPr>
        <w:t>en una falta grave y/o no acata el tercer correctivo de (amonestación escrita hecho por el coordinador de disciplina</w:t>
      </w:r>
      <w:r w:rsidR="005A7B27">
        <w:rPr>
          <w:b/>
          <w:bCs/>
        </w:rPr>
        <w:t xml:space="preserve"> o el rector sino hay coordinador</w:t>
      </w:r>
      <w:r w:rsidRPr="00F96CB5">
        <w:rPr>
          <w:b/>
          <w:bCs/>
        </w:rPr>
        <w:t>), ést</w:t>
      </w:r>
      <w:r w:rsidR="0020399A" w:rsidRPr="00F96CB5">
        <w:rPr>
          <w:b/>
          <w:bCs/>
        </w:rPr>
        <w:t>e tiene competencia para suspende</w:t>
      </w:r>
      <w:r w:rsidRPr="00F96CB5">
        <w:rPr>
          <w:b/>
          <w:bCs/>
        </w:rPr>
        <w:t>rlo de clases por un (</w:t>
      </w:r>
      <w:r w:rsidR="006077BE" w:rsidRPr="00F96CB5">
        <w:rPr>
          <w:b/>
          <w:bCs/>
        </w:rPr>
        <w:t>1</w:t>
      </w:r>
      <w:r w:rsidR="006077BE">
        <w:rPr>
          <w:b/>
          <w:bCs/>
        </w:rPr>
        <w:t>)</w:t>
      </w:r>
      <w:r w:rsidRPr="00F96CB5">
        <w:rPr>
          <w:b/>
          <w:bCs/>
        </w:rPr>
        <w:t xml:space="preserve"> día,</w:t>
      </w:r>
      <w:r w:rsidR="00516411">
        <w:rPr>
          <w:b/>
          <w:bCs/>
        </w:rPr>
        <w:t xml:space="preserve"> pero </w:t>
      </w:r>
      <w:proofErr w:type="gramStart"/>
      <w:r w:rsidR="00516411">
        <w:rPr>
          <w:b/>
          <w:bCs/>
        </w:rPr>
        <w:t>si  la</w:t>
      </w:r>
      <w:proofErr w:type="gramEnd"/>
      <w:r w:rsidR="00516411">
        <w:rPr>
          <w:b/>
          <w:bCs/>
        </w:rPr>
        <w:t xml:space="preserve"> falta cometida conlleva agravantes de  suma peligrosidad. La suspensión puede ser de </w:t>
      </w:r>
      <w:r w:rsidR="00370C07">
        <w:rPr>
          <w:b/>
          <w:bCs/>
        </w:rPr>
        <w:t>(2)</w:t>
      </w:r>
      <w:r w:rsidR="005A7B27">
        <w:rPr>
          <w:b/>
          <w:bCs/>
        </w:rPr>
        <w:t xml:space="preserve"> días,</w:t>
      </w:r>
      <w:r w:rsidRPr="00F96CB5">
        <w:rPr>
          <w:b/>
          <w:bCs/>
        </w:rPr>
        <w:t xml:space="preserve"> previo el cumplimiento del procedimiento anterior:</w:t>
      </w:r>
    </w:p>
    <w:p w14:paraId="27148740" w14:textId="77777777" w:rsidR="00AC21BB" w:rsidRPr="00F96CB5" w:rsidRDefault="00AC21BB" w:rsidP="00971A04">
      <w:pPr>
        <w:jc w:val="both"/>
        <w:rPr>
          <w:b/>
          <w:bCs/>
        </w:rPr>
      </w:pPr>
      <w:r w:rsidRPr="00F96CB5">
        <w:rPr>
          <w:b/>
          <w:bCs/>
        </w:rPr>
        <w:t>1. Citación nuevamente por el coordina</w:t>
      </w:r>
      <w:r w:rsidR="00D5008C" w:rsidRPr="00F96CB5">
        <w:rPr>
          <w:b/>
          <w:bCs/>
        </w:rPr>
        <w:t>dor</w:t>
      </w:r>
      <w:r w:rsidR="005A7B27">
        <w:rPr>
          <w:b/>
          <w:bCs/>
        </w:rPr>
        <w:t xml:space="preserve"> o el Rector</w:t>
      </w:r>
      <w:r w:rsidR="00D5008C" w:rsidRPr="00F96CB5">
        <w:rPr>
          <w:b/>
          <w:bCs/>
        </w:rPr>
        <w:t xml:space="preserve">, del padre </w:t>
      </w:r>
      <w:proofErr w:type="spellStart"/>
      <w:r w:rsidR="00D5008C" w:rsidRPr="00F96CB5">
        <w:rPr>
          <w:b/>
          <w:bCs/>
        </w:rPr>
        <w:t>ó</w:t>
      </w:r>
      <w:proofErr w:type="spellEnd"/>
      <w:r w:rsidR="00D5008C" w:rsidRPr="00F96CB5">
        <w:rPr>
          <w:b/>
          <w:bCs/>
        </w:rPr>
        <w:t xml:space="preserve"> acudiente, direct</w:t>
      </w:r>
      <w:r w:rsidRPr="00F96CB5">
        <w:rPr>
          <w:b/>
          <w:bCs/>
        </w:rPr>
        <w:t xml:space="preserve">or de grupo y alumno. </w:t>
      </w:r>
    </w:p>
    <w:p w14:paraId="599557D3" w14:textId="77777777" w:rsidR="00AC21BB" w:rsidRPr="00F96CB5" w:rsidRDefault="00AC21BB" w:rsidP="00971A04">
      <w:pPr>
        <w:jc w:val="both"/>
        <w:rPr>
          <w:b/>
          <w:bCs/>
        </w:rPr>
      </w:pPr>
      <w:r w:rsidRPr="00F96CB5">
        <w:rPr>
          <w:b/>
          <w:bCs/>
        </w:rPr>
        <w:t xml:space="preserve">2. Notificación personal. </w:t>
      </w:r>
    </w:p>
    <w:p w14:paraId="51570E9F" w14:textId="77777777" w:rsidR="00AC21BB" w:rsidRPr="00F96CB5" w:rsidRDefault="00AC21BB" w:rsidP="00971A04">
      <w:pPr>
        <w:jc w:val="both"/>
        <w:rPr>
          <w:b/>
          <w:bCs/>
        </w:rPr>
      </w:pPr>
      <w:r w:rsidRPr="00F96CB5">
        <w:rPr>
          <w:b/>
          <w:bCs/>
        </w:rPr>
        <w:t xml:space="preserve">3. Entrega del escrito de la resolución sancionatoria por un día. </w:t>
      </w:r>
    </w:p>
    <w:p w14:paraId="13D8C2DB" w14:textId="77777777" w:rsidR="00AC21BB" w:rsidRPr="00F96CB5" w:rsidRDefault="00AC21BB" w:rsidP="00971A04">
      <w:pPr>
        <w:jc w:val="both"/>
        <w:rPr>
          <w:b/>
          <w:bCs/>
        </w:rPr>
      </w:pPr>
      <w:r w:rsidRPr="00F96CB5">
        <w:rPr>
          <w:b/>
          <w:bCs/>
        </w:rPr>
        <w:t xml:space="preserve">4. Registro del primer correctivo para falta grave (suspensión de clases por un día), y del resumen de los informes de las fichas </w:t>
      </w:r>
      <w:r w:rsidR="00C35F13" w:rsidRPr="00F96CB5">
        <w:rPr>
          <w:b/>
          <w:bCs/>
        </w:rPr>
        <w:t>disciplinarias hecho por el direct</w:t>
      </w:r>
      <w:r w:rsidRPr="00F96CB5">
        <w:rPr>
          <w:b/>
          <w:bCs/>
        </w:rPr>
        <w:t xml:space="preserve">or de grupo y el coordinador de disciplina en sus libros; refrendada con las firmas de todos. </w:t>
      </w:r>
    </w:p>
    <w:p w14:paraId="7DB7FDE8" w14:textId="77777777" w:rsidR="00AC21BB" w:rsidRPr="00F96CB5" w:rsidRDefault="00AC21BB" w:rsidP="00971A04">
      <w:pPr>
        <w:jc w:val="both"/>
        <w:rPr>
          <w:b/>
          <w:bCs/>
        </w:rPr>
      </w:pPr>
      <w:r w:rsidRPr="00F96CB5">
        <w:rPr>
          <w:b/>
          <w:bCs/>
        </w:rPr>
        <w:t xml:space="preserve">5. Archivo en la hoja de vida del alumno; con los siguientes documentos: oficio de citación, oficio de resolución sancionatoria por un día, informe escrito del orientador, psicólogo o quien haga sus veces, y fichas disciplinarias. </w:t>
      </w:r>
    </w:p>
    <w:p w14:paraId="1694AFE2" w14:textId="77777777" w:rsidR="00AC21BB" w:rsidRPr="00F96CB5" w:rsidRDefault="00AC21BB" w:rsidP="00971A04">
      <w:pPr>
        <w:jc w:val="both"/>
        <w:rPr>
          <w:b/>
          <w:bCs/>
        </w:rPr>
      </w:pPr>
      <w:r w:rsidRPr="00F96CB5">
        <w:rPr>
          <w:b/>
          <w:bCs/>
        </w:rPr>
        <w:t>6. Indicación nuevamente por parte del coordinador</w:t>
      </w:r>
      <w:r w:rsidR="00905455">
        <w:rPr>
          <w:b/>
          <w:bCs/>
        </w:rPr>
        <w:t xml:space="preserve"> o el Rector</w:t>
      </w:r>
      <w:r w:rsidRPr="00F96CB5">
        <w:rPr>
          <w:b/>
          <w:bCs/>
        </w:rPr>
        <w:t>, de la acción formativa o de mejoramiento que debe ejecutar el sancionado en el lugar determinado p</w:t>
      </w:r>
      <w:r w:rsidR="00B52A59">
        <w:rPr>
          <w:b/>
          <w:bCs/>
        </w:rPr>
        <w:t xml:space="preserve">ara toda la jornada. </w:t>
      </w:r>
    </w:p>
    <w:p w14:paraId="612C3BA7" w14:textId="77777777" w:rsidR="00AC21BB" w:rsidRPr="00F96CB5" w:rsidRDefault="00AC21BB" w:rsidP="00AC21BB">
      <w:pPr>
        <w:rPr>
          <w:b/>
          <w:bCs/>
        </w:rPr>
      </w:pPr>
    </w:p>
    <w:p w14:paraId="78F96B9A" w14:textId="77777777" w:rsidR="006D6773" w:rsidRDefault="006D6773" w:rsidP="00990CCE">
      <w:pPr>
        <w:jc w:val="center"/>
        <w:rPr>
          <w:b/>
          <w:bCs/>
        </w:rPr>
      </w:pPr>
    </w:p>
    <w:p w14:paraId="13A1EF67" w14:textId="77777777" w:rsidR="006D6773" w:rsidRDefault="006D6773" w:rsidP="00990CCE">
      <w:pPr>
        <w:jc w:val="center"/>
        <w:rPr>
          <w:b/>
          <w:bCs/>
        </w:rPr>
      </w:pPr>
    </w:p>
    <w:p w14:paraId="466A1105" w14:textId="77777777" w:rsidR="00AC21BB" w:rsidRPr="00F96CB5" w:rsidRDefault="00AC21BB" w:rsidP="006077BE">
      <w:pPr>
        <w:ind w:left="1416" w:firstLine="708"/>
        <w:rPr>
          <w:b/>
          <w:bCs/>
        </w:rPr>
      </w:pPr>
      <w:r w:rsidRPr="00F96CB5">
        <w:rPr>
          <w:b/>
          <w:bCs/>
        </w:rPr>
        <w:lastRenderedPageBreak/>
        <w:t>SEGUNDO CORRECTIVO: (FALTA GRAVE)</w:t>
      </w:r>
    </w:p>
    <w:p w14:paraId="6E1BB50B" w14:textId="77777777" w:rsidR="00AC21BB" w:rsidRPr="00F96CB5" w:rsidRDefault="00946AD0" w:rsidP="006077BE">
      <w:pPr>
        <w:jc w:val="center"/>
        <w:rPr>
          <w:b/>
          <w:bCs/>
        </w:rPr>
      </w:pPr>
      <w:r w:rsidRPr="00F96CB5">
        <w:rPr>
          <w:b/>
          <w:bCs/>
        </w:rPr>
        <w:t>Suspensión de</w:t>
      </w:r>
      <w:r w:rsidR="00AC21BB" w:rsidRPr="00F96CB5">
        <w:rPr>
          <w:b/>
          <w:bCs/>
        </w:rPr>
        <w:t xml:space="preserve"> clases por tres (3) días</w:t>
      </w:r>
    </w:p>
    <w:p w14:paraId="37FD6B18" w14:textId="77777777" w:rsidR="00AC21BB" w:rsidRPr="00F96CB5" w:rsidRDefault="00AC21BB" w:rsidP="00F237BF">
      <w:pPr>
        <w:jc w:val="both"/>
        <w:rPr>
          <w:b/>
          <w:bCs/>
        </w:rPr>
      </w:pPr>
      <w:r w:rsidRPr="00F96CB5">
        <w:rPr>
          <w:b/>
          <w:bCs/>
        </w:rPr>
        <w:t>Si el educando reincide por primera vez en faltas graves y/o no atiende el primer correctivo de suspensión de clases por un (1) día, impuesto por el coordinador de disciplina, el RECTOR t</w:t>
      </w:r>
      <w:r w:rsidR="00C60911" w:rsidRPr="00F96CB5">
        <w:rPr>
          <w:b/>
          <w:bCs/>
        </w:rPr>
        <w:t>iene la competencia para suspende</w:t>
      </w:r>
      <w:r w:rsidRPr="00F96CB5">
        <w:rPr>
          <w:b/>
          <w:bCs/>
        </w:rPr>
        <w:t xml:space="preserve">rlo por tres (3) días de clase, previo el miramiento del mismo proceso descrito antes: </w:t>
      </w:r>
    </w:p>
    <w:p w14:paraId="10025A8D" w14:textId="77777777" w:rsidR="00AC21BB" w:rsidRPr="00F96CB5" w:rsidRDefault="00AC21BB" w:rsidP="00F237BF">
      <w:pPr>
        <w:jc w:val="both"/>
        <w:rPr>
          <w:b/>
          <w:bCs/>
        </w:rPr>
      </w:pPr>
      <w:r w:rsidRPr="00F96CB5">
        <w:rPr>
          <w:b/>
          <w:bCs/>
        </w:rPr>
        <w:t>1. Citación nuevamente hecha por el coordinador,</w:t>
      </w:r>
      <w:r w:rsidR="00C35F13" w:rsidRPr="00F96CB5">
        <w:rPr>
          <w:b/>
          <w:bCs/>
        </w:rPr>
        <w:t xml:space="preserve"> del padre </w:t>
      </w:r>
      <w:proofErr w:type="spellStart"/>
      <w:r w:rsidR="00C35F13" w:rsidRPr="00F96CB5">
        <w:rPr>
          <w:b/>
          <w:bCs/>
        </w:rPr>
        <w:t>ó</w:t>
      </w:r>
      <w:proofErr w:type="spellEnd"/>
      <w:r w:rsidR="00C35F13" w:rsidRPr="00F96CB5">
        <w:rPr>
          <w:b/>
          <w:bCs/>
        </w:rPr>
        <w:t xml:space="preserve"> acudiente, del direct</w:t>
      </w:r>
      <w:r w:rsidRPr="00F96CB5">
        <w:rPr>
          <w:b/>
          <w:bCs/>
        </w:rPr>
        <w:t xml:space="preserve">or de grupo y del alumno. </w:t>
      </w:r>
    </w:p>
    <w:p w14:paraId="45589D1A" w14:textId="77777777" w:rsidR="00AC21BB" w:rsidRPr="00F96CB5" w:rsidRDefault="00AC21BB" w:rsidP="00F237BF">
      <w:pPr>
        <w:jc w:val="both"/>
        <w:rPr>
          <w:b/>
          <w:bCs/>
        </w:rPr>
      </w:pPr>
      <w:r w:rsidRPr="00F96CB5">
        <w:rPr>
          <w:b/>
          <w:bCs/>
        </w:rPr>
        <w:t xml:space="preserve">2. Notificación personal. </w:t>
      </w:r>
    </w:p>
    <w:p w14:paraId="738FCC07" w14:textId="77777777" w:rsidR="00AC21BB" w:rsidRPr="00F96CB5" w:rsidRDefault="00AC21BB" w:rsidP="00F237BF">
      <w:pPr>
        <w:jc w:val="both"/>
        <w:rPr>
          <w:b/>
          <w:bCs/>
        </w:rPr>
      </w:pPr>
      <w:r w:rsidRPr="00F96CB5">
        <w:rPr>
          <w:b/>
          <w:bCs/>
        </w:rPr>
        <w:t xml:space="preserve">3. Entrega del escrito de la resolución sancionatoria por tres (3) días. </w:t>
      </w:r>
    </w:p>
    <w:p w14:paraId="6E9323B9" w14:textId="77777777" w:rsidR="00AC21BB" w:rsidRPr="00F96CB5" w:rsidRDefault="00AC21BB" w:rsidP="00F237BF">
      <w:pPr>
        <w:jc w:val="both"/>
        <w:rPr>
          <w:b/>
          <w:bCs/>
        </w:rPr>
      </w:pPr>
      <w:r w:rsidRPr="00F96CB5">
        <w:rPr>
          <w:b/>
          <w:bCs/>
        </w:rPr>
        <w:t xml:space="preserve">4. Registro del segundo correctivo o sanción para falta grave (suspensión o extrañamiento de clases por tres (3) días), y resumen de los informes de las fichas disciplinarias hecho por el asesor de grupo y el coordinador de disciplina en sus libros; refrendada con las firmas de todos. </w:t>
      </w:r>
    </w:p>
    <w:p w14:paraId="1DCE61BA" w14:textId="77777777" w:rsidR="00AC21BB" w:rsidRPr="00F96CB5" w:rsidRDefault="00AC21BB" w:rsidP="00F237BF">
      <w:pPr>
        <w:jc w:val="both"/>
        <w:rPr>
          <w:b/>
          <w:bCs/>
        </w:rPr>
      </w:pPr>
      <w:r w:rsidRPr="00F96CB5">
        <w:rPr>
          <w:b/>
          <w:bCs/>
        </w:rPr>
        <w:t xml:space="preserve">5. Archivo en la hoja de vida del alumno; con los siguientes documentos: oficio de citación, oficio de resolución sancionatoria por tres (3) días, informe escrito del orientador, psicólogo o quien haga sus veces, y fichas disciplinarias. </w:t>
      </w:r>
    </w:p>
    <w:p w14:paraId="1187D73E" w14:textId="77777777" w:rsidR="00AC21BB" w:rsidRPr="00F96CB5" w:rsidRDefault="00AC21BB" w:rsidP="00F237BF">
      <w:pPr>
        <w:jc w:val="both"/>
        <w:rPr>
          <w:b/>
          <w:bCs/>
        </w:rPr>
      </w:pPr>
      <w:r w:rsidRPr="00F96CB5">
        <w:rPr>
          <w:b/>
          <w:bCs/>
        </w:rPr>
        <w:t xml:space="preserve">6. Indicación nuevamente por parte del coordinador, de la acción formativa de mejoramiento que debe ejecutar el sancionado en el lugar determinado durante los tres días hábiles. (Aplicar otras acciones formativas o de </w:t>
      </w:r>
      <w:r w:rsidR="007D6181" w:rsidRPr="00F96CB5">
        <w:rPr>
          <w:b/>
          <w:bCs/>
        </w:rPr>
        <w:t>mejoramiento</w:t>
      </w:r>
      <w:r w:rsidRPr="00F96CB5">
        <w:rPr>
          <w:b/>
          <w:bCs/>
        </w:rPr>
        <w:t xml:space="preserve">). </w:t>
      </w:r>
    </w:p>
    <w:p w14:paraId="2359219E" w14:textId="77777777" w:rsidR="00AC21BB" w:rsidRPr="00F96CB5" w:rsidRDefault="00AC21BB" w:rsidP="00F237BF">
      <w:pPr>
        <w:jc w:val="both"/>
        <w:rPr>
          <w:b/>
          <w:bCs/>
        </w:rPr>
      </w:pPr>
    </w:p>
    <w:p w14:paraId="2D6B77CD" w14:textId="77777777" w:rsidR="00AC21BB" w:rsidRPr="00F96CB5" w:rsidRDefault="00AC21BB" w:rsidP="00271994">
      <w:pPr>
        <w:jc w:val="center"/>
        <w:rPr>
          <w:b/>
          <w:bCs/>
        </w:rPr>
      </w:pPr>
      <w:r w:rsidRPr="00F96CB5">
        <w:rPr>
          <w:b/>
          <w:bCs/>
        </w:rPr>
        <w:t>TERCER CORRECTIVO: (FALTA GRAVE)</w:t>
      </w:r>
    </w:p>
    <w:p w14:paraId="0EDFBF4E" w14:textId="77777777" w:rsidR="00AC21BB" w:rsidRPr="00F96CB5" w:rsidRDefault="00AC21BB" w:rsidP="006077BE">
      <w:pPr>
        <w:jc w:val="center"/>
        <w:rPr>
          <w:b/>
          <w:bCs/>
        </w:rPr>
      </w:pPr>
      <w:r w:rsidRPr="00F96CB5">
        <w:rPr>
          <w:b/>
          <w:bCs/>
        </w:rPr>
        <w:t>Recomendación cambio de plantel</w:t>
      </w:r>
    </w:p>
    <w:p w14:paraId="38BABFEB" w14:textId="77777777" w:rsidR="00AC21BB" w:rsidRPr="00F96CB5" w:rsidRDefault="00AC21BB" w:rsidP="00AC21BB">
      <w:pPr>
        <w:rPr>
          <w:b/>
          <w:bCs/>
        </w:rPr>
      </w:pPr>
      <w:r w:rsidRPr="00F96CB5">
        <w:rPr>
          <w:b/>
          <w:bCs/>
        </w:rPr>
        <w:t xml:space="preserve">Si el educando </w:t>
      </w:r>
      <w:r w:rsidRPr="00F96CB5">
        <w:rPr>
          <w:b/>
          <w:bCs/>
          <w:u w:val="single"/>
        </w:rPr>
        <w:t xml:space="preserve">reincide por segunda vez </w:t>
      </w:r>
      <w:r w:rsidRPr="00F96CB5">
        <w:rPr>
          <w:b/>
          <w:bCs/>
        </w:rPr>
        <w:t xml:space="preserve">en las faltas graves y/o no acata el segundo correctivo para las faltas graves (suspensión de clases por tres (3) días hecho por el rector), le compete a éste nuevamente solicitarle o recomendarle al padre o acudiente y al alumno, el </w:t>
      </w:r>
      <w:r w:rsidRPr="00F96CB5">
        <w:rPr>
          <w:b/>
          <w:bCs/>
          <w:u w:val="single"/>
        </w:rPr>
        <w:t>cambio de plantel</w:t>
      </w:r>
      <w:r w:rsidRPr="00F96CB5">
        <w:rPr>
          <w:b/>
          <w:bCs/>
        </w:rPr>
        <w:t xml:space="preserve">, y previo el cumplimiento del mismo procedimiento: </w:t>
      </w:r>
    </w:p>
    <w:p w14:paraId="6F617721" w14:textId="77777777" w:rsidR="00AC21BB" w:rsidRPr="00F96CB5" w:rsidRDefault="00AC21BB" w:rsidP="00AC21BB">
      <w:pPr>
        <w:rPr>
          <w:b/>
          <w:bCs/>
        </w:rPr>
      </w:pPr>
      <w:r w:rsidRPr="00F96CB5">
        <w:rPr>
          <w:b/>
          <w:bCs/>
        </w:rPr>
        <w:t xml:space="preserve">1. Citación a rectoría del padre o acudiente, del alumno, del asesor de grupo y del coordinador disciplinario y/o académico. </w:t>
      </w:r>
    </w:p>
    <w:p w14:paraId="09242840" w14:textId="77777777" w:rsidR="00AC21BB" w:rsidRPr="00F96CB5" w:rsidRDefault="00AC21BB" w:rsidP="00AC21BB">
      <w:pPr>
        <w:rPr>
          <w:b/>
          <w:bCs/>
        </w:rPr>
      </w:pPr>
      <w:r w:rsidRPr="00F96CB5">
        <w:rPr>
          <w:b/>
          <w:bCs/>
        </w:rPr>
        <w:t xml:space="preserve">2. Notificación personal. </w:t>
      </w:r>
    </w:p>
    <w:p w14:paraId="4B28CB15" w14:textId="77777777" w:rsidR="00AC21BB" w:rsidRPr="00F96CB5" w:rsidRDefault="00AC21BB" w:rsidP="00AC21BB">
      <w:pPr>
        <w:rPr>
          <w:b/>
          <w:bCs/>
        </w:rPr>
      </w:pPr>
      <w:r w:rsidRPr="00F96CB5">
        <w:rPr>
          <w:b/>
          <w:bCs/>
        </w:rPr>
        <w:t>3. Entrega de la resolución de la recomendación de cambio del plantel</w:t>
      </w:r>
    </w:p>
    <w:p w14:paraId="7703C86E" w14:textId="77777777" w:rsidR="00AC21BB" w:rsidRPr="00F96CB5" w:rsidRDefault="00AC21BB" w:rsidP="00F237BF">
      <w:pPr>
        <w:jc w:val="both"/>
        <w:rPr>
          <w:b/>
          <w:bCs/>
        </w:rPr>
      </w:pPr>
      <w:r w:rsidRPr="00F96CB5">
        <w:rPr>
          <w:b/>
          <w:bCs/>
        </w:rPr>
        <w:lastRenderedPageBreak/>
        <w:t xml:space="preserve">4. Registro del tercer correctivo o sanción para falta grave (recomendación de cambio de plantel) y el resumen de los informes de las fichas disciplinarias, efectuado por el asesor de grupo y coordinador de disciplina, en sus respectivos libros y refrendada con las firmas de todos. </w:t>
      </w:r>
    </w:p>
    <w:p w14:paraId="672D2210" w14:textId="77777777" w:rsidR="00AC21BB" w:rsidRPr="00F96CB5" w:rsidRDefault="00AC21BB" w:rsidP="00F237BF">
      <w:pPr>
        <w:jc w:val="both"/>
        <w:rPr>
          <w:b/>
          <w:bCs/>
        </w:rPr>
      </w:pPr>
      <w:r w:rsidRPr="00F96CB5">
        <w:rPr>
          <w:b/>
          <w:bCs/>
        </w:rPr>
        <w:t xml:space="preserve">5. Archivo en la hoja de vida del alumno, los siguientes documentos: oficio de citación, oficios de resolución de recomendación de cambio de plantel, informe del orientador o quien haga sus veces, e informes y fichas disciplinarias. </w:t>
      </w:r>
    </w:p>
    <w:p w14:paraId="4980B4A0" w14:textId="77777777" w:rsidR="00AC21BB" w:rsidRPr="00F96CB5" w:rsidRDefault="00AC21BB" w:rsidP="00F237BF">
      <w:pPr>
        <w:jc w:val="both"/>
        <w:rPr>
          <w:b/>
          <w:bCs/>
        </w:rPr>
      </w:pPr>
      <w:r w:rsidRPr="00F96CB5">
        <w:rPr>
          <w:b/>
          <w:bCs/>
        </w:rPr>
        <w:t xml:space="preserve">6. Fijación por parte del rector de la acción formativa o de mejoramiento, consistente en la remisión del padre o acudiente y el alumno al servicio de orientación, o a quien haga sus veces. </w:t>
      </w:r>
    </w:p>
    <w:p w14:paraId="699E3EC8" w14:textId="77777777" w:rsidR="00AC21BB" w:rsidRPr="00F96CB5" w:rsidRDefault="00AC21BB" w:rsidP="00F237BF">
      <w:pPr>
        <w:jc w:val="both"/>
        <w:rPr>
          <w:b/>
          <w:bCs/>
        </w:rPr>
      </w:pPr>
      <w:r w:rsidRPr="00F96CB5">
        <w:rPr>
          <w:b/>
          <w:bCs/>
        </w:rPr>
        <w:t>Importante: contra la</w:t>
      </w:r>
      <w:r w:rsidR="002E6424" w:rsidRPr="00F96CB5">
        <w:rPr>
          <w:b/>
          <w:bCs/>
        </w:rPr>
        <w:t>s resoluciones de suspensiones</w:t>
      </w:r>
      <w:r w:rsidRPr="00F96CB5">
        <w:rPr>
          <w:b/>
          <w:bCs/>
        </w:rPr>
        <w:t xml:space="preserve"> de clases por un (1) día, por tres (3) días y cambio de plantel, no proceden los recursos de reposición y de apelación. </w:t>
      </w:r>
    </w:p>
    <w:p w14:paraId="76DB64A1" w14:textId="77777777" w:rsidR="00AE0AE4" w:rsidRPr="00F96CB5" w:rsidRDefault="00AE0AE4" w:rsidP="00990CCE">
      <w:pPr>
        <w:jc w:val="center"/>
        <w:rPr>
          <w:b/>
          <w:bCs/>
        </w:rPr>
      </w:pPr>
    </w:p>
    <w:p w14:paraId="59B07CDB" w14:textId="77777777" w:rsidR="00AC21BB" w:rsidRPr="00F96CB5" w:rsidRDefault="00AC21BB" w:rsidP="00990CCE">
      <w:pPr>
        <w:jc w:val="center"/>
        <w:rPr>
          <w:b/>
          <w:bCs/>
        </w:rPr>
      </w:pPr>
      <w:r w:rsidRPr="00F96CB5">
        <w:rPr>
          <w:b/>
          <w:bCs/>
        </w:rPr>
        <w:t>CUARTO CORRECTIVO: (FALTAS GRAVES)</w:t>
      </w:r>
    </w:p>
    <w:p w14:paraId="62B2CDE0" w14:textId="77777777" w:rsidR="00C35F13" w:rsidRPr="00F96CB5" w:rsidRDefault="00E95D4C" w:rsidP="00C35F13">
      <w:pPr>
        <w:rPr>
          <w:b/>
          <w:bCs/>
        </w:rPr>
      </w:pPr>
      <w:r w:rsidRPr="00F96CB5">
        <w:rPr>
          <w:b/>
          <w:bCs/>
        </w:rPr>
        <w:t>•Se</w:t>
      </w:r>
      <w:r w:rsidR="005D4C03" w:rsidRPr="00F96CB5">
        <w:rPr>
          <w:b/>
          <w:bCs/>
        </w:rPr>
        <w:t xml:space="preserve"> inicia </w:t>
      </w:r>
      <w:r w:rsidRPr="00F96CB5">
        <w:rPr>
          <w:b/>
          <w:bCs/>
        </w:rPr>
        <w:t>el</w:t>
      </w:r>
      <w:r w:rsidR="006077BE">
        <w:rPr>
          <w:b/>
          <w:bCs/>
        </w:rPr>
        <w:t xml:space="preserve"> </w:t>
      </w:r>
      <w:r w:rsidR="00357E59" w:rsidRPr="00F96CB5">
        <w:rPr>
          <w:b/>
          <w:bCs/>
        </w:rPr>
        <w:t>proceso</w:t>
      </w:r>
      <w:r w:rsidR="006077BE">
        <w:rPr>
          <w:b/>
          <w:bCs/>
        </w:rPr>
        <w:t xml:space="preserve"> </w:t>
      </w:r>
      <w:r w:rsidR="002E6424" w:rsidRPr="00F96CB5">
        <w:rPr>
          <w:b/>
          <w:bCs/>
        </w:rPr>
        <w:t>Exclusión o suspensión</w:t>
      </w:r>
      <w:r w:rsidR="00C35F13" w:rsidRPr="00F96CB5">
        <w:rPr>
          <w:b/>
          <w:bCs/>
        </w:rPr>
        <w:t xml:space="preserve"> de clases por un (1) año lectivo </w:t>
      </w:r>
    </w:p>
    <w:p w14:paraId="0090EEEF" w14:textId="77777777" w:rsidR="00C35F13" w:rsidRPr="00F96CB5" w:rsidRDefault="00C35F13" w:rsidP="00F237BF">
      <w:pPr>
        <w:jc w:val="both"/>
        <w:rPr>
          <w:b/>
          <w:bCs/>
        </w:rPr>
      </w:pPr>
      <w:r w:rsidRPr="00F96CB5">
        <w:rPr>
          <w:b/>
          <w:bCs/>
        </w:rPr>
        <w:t xml:space="preserve">Se aplica </w:t>
      </w:r>
      <w:proofErr w:type="gramStart"/>
      <w:r w:rsidRPr="00F96CB5">
        <w:rPr>
          <w:b/>
          <w:bCs/>
        </w:rPr>
        <w:t>éste</w:t>
      </w:r>
      <w:proofErr w:type="gramEnd"/>
      <w:r w:rsidRPr="00F96CB5">
        <w:rPr>
          <w:b/>
          <w:bCs/>
        </w:rPr>
        <w:t xml:space="preserve"> último correctivo al alumno que: reincide por tercera vez en faltas graves; que incurre en falta grave que amerita investigación y que no atiende al tercer correctivo para falta grave (recomendación de cambio de plantel impuesta por el rector). </w:t>
      </w:r>
    </w:p>
    <w:p w14:paraId="532AF128" w14:textId="77777777" w:rsidR="00C35F13" w:rsidRPr="00F96CB5" w:rsidRDefault="00C35F13" w:rsidP="00F237BF">
      <w:pPr>
        <w:jc w:val="both"/>
        <w:rPr>
          <w:b/>
          <w:bCs/>
        </w:rPr>
      </w:pPr>
      <w:r w:rsidRPr="00F96CB5">
        <w:rPr>
          <w:b/>
          <w:bCs/>
        </w:rPr>
        <w:t xml:space="preserve">En este caso, el competente para aplicar la máxima sanción es el Consejo Directivo del Plantel; pero previo el desarrollo del debido proceso y del derecho a la defensa, cuyas garantías mínimas que lo desarrollan, deben concederse al acusado. </w:t>
      </w:r>
    </w:p>
    <w:p w14:paraId="31727D6D" w14:textId="77777777" w:rsidR="00C35F13" w:rsidRPr="00F96CB5" w:rsidRDefault="00C35F13" w:rsidP="00C35F13">
      <w:pPr>
        <w:rPr>
          <w:b/>
          <w:bCs/>
        </w:rPr>
      </w:pPr>
      <w:r w:rsidRPr="00F96CB5">
        <w:rPr>
          <w:b/>
          <w:bCs/>
        </w:rPr>
        <w:t xml:space="preserve">Impugnación: </w:t>
      </w:r>
    </w:p>
    <w:p w14:paraId="10428123" w14:textId="77777777" w:rsidR="00C35F13" w:rsidRPr="00F96CB5" w:rsidRDefault="00C35F13" w:rsidP="00C35F13">
      <w:pPr>
        <w:rPr>
          <w:b/>
          <w:bCs/>
        </w:rPr>
      </w:pPr>
      <w:r w:rsidRPr="00F96CB5">
        <w:rPr>
          <w:b/>
          <w:bCs/>
        </w:rPr>
        <w:t xml:space="preserve">El mismo Consejo Directivo en la misma resolución sancionatoria debe informarle al sancionado, que debe contravenir o contradecir la decisión a través de los recursos de reposición y apelación. </w:t>
      </w:r>
    </w:p>
    <w:p w14:paraId="6260DA94" w14:textId="77777777" w:rsidR="00C35F13" w:rsidRPr="00F96CB5" w:rsidRDefault="00C35F13" w:rsidP="00C35F13">
      <w:pPr>
        <w:rPr>
          <w:b/>
          <w:bCs/>
        </w:rPr>
      </w:pPr>
      <w:r w:rsidRPr="00F96CB5">
        <w:rPr>
          <w:b/>
          <w:bCs/>
          <w:u w:val="single"/>
        </w:rPr>
        <w:t>Reposición</w:t>
      </w:r>
      <w:r w:rsidRPr="00F96CB5">
        <w:rPr>
          <w:b/>
          <w:bCs/>
        </w:rPr>
        <w:t xml:space="preserve">: Dentro de los cinco (5) días hábiles siguientes al de la notificación de la resolución; ante el mismo consejo directivo del establecimiento. </w:t>
      </w:r>
    </w:p>
    <w:p w14:paraId="38AE48D1" w14:textId="77777777" w:rsidR="00C35F13" w:rsidRPr="00F96CB5" w:rsidRDefault="00C35F13" w:rsidP="00C35F13">
      <w:pPr>
        <w:rPr>
          <w:b/>
          <w:bCs/>
        </w:rPr>
      </w:pPr>
      <w:r w:rsidRPr="00F96CB5">
        <w:rPr>
          <w:b/>
          <w:bCs/>
          <w:u w:val="single"/>
        </w:rPr>
        <w:t>Apelación</w:t>
      </w:r>
      <w:r w:rsidRPr="00F96CB5">
        <w:rPr>
          <w:b/>
          <w:bCs/>
        </w:rPr>
        <w:t xml:space="preserve">: Dentro de los cinco (5) días hábiles siguientes a la entrega de la respuesta del recurso de reposición o de la resolución sancionatoria, ante el secretario de educación municipal, departamental o de Distrito. </w:t>
      </w:r>
    </w:p>
    <w:p w14:paraId="112C46BB" w14:textId="77777777" w:rsidR="00C35F13" w:rsidRPr="00F96CB5" w:rsidRDefault="00C35F13" w:rsidP="00C35F13">
      <w:pPr>
        <w:rPr>
          <w:b/>
          <w:bCs/>
        </w:rPr>
      </w:pPr>
      <w:r w:rsidRPr="00F96CB5">
        <w:rPr>
          <w:b/>
          <w:bCs/>
        </w:rPr>
        <w:t xml:space="preserve">Importante: El recurso de reposición no es obligatorio. </w:t>
      </w:r>
    </w:p>
    <w:p w14:paraId="6AA22E60" w14:textId="77777777" w:rsidR="00C35F13" w:rsidRPr="00F96CB5" w:rsidRDefault="00C35F13" w:rsidP="00C35F13">
      <w:pPr>
        <w:rPr>
          <w:b/>
          <w:bCs/>
        </w:rPr>
      </w:pPr>
      <w:r w:rsidRPr="00F96CB5">
        <w:rPr>
          <w:b/>
          <w:bCs/>
        </w:rPr>
        <w:t xml:space="preserve">El tiempo que tiene el consejo directivo para responder el recurso de reposición es de diez (10) días hábiles; y el secretario de educación, tiene veinte (20) días hábiles. </w:t>
      </w:r>
    </w:p>
    <w:p w14:paraId="6ADA0CC9" w14:textId="77777777" w:rsidR="00C35F13" w:rsidRPr="00F96CB5" w:rsidRDefault="00C35F13" w:rsidP="00C35F13">
      <w:pPr>
        <w:rPr>
          <w:b/>
          <w:bCs/>
        </w:rPr>
      </w:pPr>
      <w:r w:rsidRPr="00F96CB5">
        <w:rPr>
          <w:b/>
          <w:bCs/>
        </w:rPr>
        <w:t xml:space="preserve">Mientras no se resuelvan los recursos, el alumno, deberá seguir estudiando. </w:t>
      </w:r>
    </w:p>
    <w:p w14:paraId="4A297B26" w14:textId="77777777" w:rsidR="00C35F13" w:rsidRPr="00F96CB5" w:rsidRDefault="00C35F13" w:rsidP="00C35F13">
      <w:pPr>
        <w:rPr>
          <w:b/>
          <w:bCs/>
        </w:rPr>
      </w:pPr>
      <w:r w:rsidRPr="00F96CB5">
        <w:rPr>
          <w:b/>
          <w:bCs/>
        </w:rPr>
        <w:lastRenderedPageBreak/>
        <w:t xml:space="preserve">Importante: </w:t>
      </w:r>
      <w:r w:rsidR="00357E59" w:rsidRPr="00F96CB5">
        <w:rPr>
          <w:b/>
          <w:bCs/>
        </w:rPr>
        <w:t>El rector de la Institución debe</w:t>
      </w:r>
      <w:r w:rsidRPr="00F96CB5">
        <w:rPr>
          <w:b/>
          <w:bCs/>
        </w:rPr>
        <w:t xml:space="preserve"> prestar atención de las siguientes faltas en que incurran los alumnos. </w:t>
      </w:r>
    </w:p>
    <w:p w14:paraId="34662BA9" w14:textId="77777777" w:rsidR="00C35F13" w:rsidRPr="00F96CB5" w:rsidRDefault="00E154A9" w:rsidP="00C35F13">
      <w:pPr>
        <w:rPr>
          <w:b/>
          <w:bCs/>
        </w:rPr>
      </w:pPr>
      <w:r w:rsidRPr="00F96CB5">
        <w:rPr>
          <w:b/>
          <w:bCs/>
        </w:rPr>
        <w:t>1. Inasistencia a clases tres</w:t>
      </w:r>
      <w:r w:rsidR="00C35F13" w:rsidRPr="00F96CB5">
        <w:rPr>
          <w:b/>
          <w:bCs/>
        </w:rPr>
        <w:t xml:space="preserve"> o más veces al mes sin justificación. </w:t>
      </w:r>
    </w:p>
    <w:p w14:paraId="4EA5B77A" w14:textId="77777777" w:rsidR="00C35F13" w:rsidRPr="00F96CB5" w:rsidRDefault="00C35F13" w:rsidP="00C35F13">
      <w:pPr>
        <w:rPr>
          <w:b/>
          <w:bCs/>
        </w:rPr>
      </w:pPr>
      <w:r w:rsidRPr="00F96CB5">
        <w:rPr>
          <w:b/>
          <w:bCs/>
        </w:rPr>
        <w:t xml:space="preserve">2. Tenencia, tráfico o consumo de sustancias que producen dependencia. </w:t>
      </w:r>
    </w:p>
    <w:p w14:paraId="467CAF4B" w14:textId="77777777" w:rsidR="00C35F13" w:rsidRPr="00F96CB5" w:rsidRDefault="00C35F13" w:rsidP="00C35F13">
      <w:pPr>
        <w:rPr>
          <w:b/>
          <w:bCs/>
        </w:rPr>
      </w:pPr>
      <w:r w:rsidRPr="00F96CB5">
        <w:rPr>
          <w:b/>
          <w:bCs/>
        </w:rPr>
        <w:t xml:space="preserve">3. Incursión en una infracción penal como autor o partícipe. </w:t>
      </w:r>
    </w:p>
    <w:p w14:paraId="385DA045" w14:textId="77777777" w:rsidR="00C35F13" w:rsidRPr="00F96CB5" w:rsidRDefault="00C35F13" w:rsidP="00C35F13">
      <w:pPr>
        <w:rPr>
          <w:b/>
          <w:bCs/>
        </w:rPr>
      </w:pPr>
      <w:r w:rsidRPr="00F96CB5">
        <w:rPr>
          <w:b/>
          <w:bCs/>
        </w:rPr>
        <w:t>Estos tres tipos de faltas se hallan incluidas en el manual o reglamento como “faltas graves”, y por tanto se debe aplicar el procedimiento descritas para ellas.</w:t>
      </w:r>
    </w:p>
    <w:p w14:paraId="7ADA509A" w14:textId="77777777" w:rsidR="00C35F13" w:rsidRPr="00F96CB5" w:rsidRDefault="00C35F13" w:rsidP="00C35F13">
      <w:pPr>
        <w:rPr>
          <w:b/>
          <w:bCs/>
        </w:rPr>
      </w:pPr>
      <w:r w:rsidRPr="00F96CB5">
        <w:rPr>
          <w:b/>
          <w:bCs/>
        </w:rPr>
        <w:t>1. Respe</w:t>
      </w:r>
      <w:r w:rsidR="000F3446" w:rsidRPr="00F96CB5">
        <w:rPr>
          <w:b/>
          <w:bCs/>
        </w:rPr>
        <w:t>to a la Inasistencia a clases tre</w:t>
      </w:r>
      <w:r w:rsidRPr="00F96CB5">
        <w:rPr>
          <w:b/>
          <w:bCs/>
        </w:rPr>
        <w:t xml:space="preserve">s o más veces al mes sin justificación: El Rector, en la resolución sancionatoria de exclusión de clases por uno (1) y /o tres días; a hacerles la “Amonestación” o llamado de atención y a exhortarlos a que en los sucesivo acaten los deberes pactados por la comunidad; como el de la puntual asistencia al Plantel; y que en caso de que no acaten la amonestación, de inmediato debe dar informe por escrito de la situación al Defensor de Familia del I.C.B.F. , para que de inmediato adopte las medidas de protección; y si se comprueba que el responsable es el padre o acudiente o persona que está a cargo del menor, informará al comisario de familia, Alcalde Municipal, o su delegado o el Inspector de policía; para que le imponga la multa o arresto. </w:t>
      </w:r>
    </w:p>
    <w:p w14:paraId="24532679" w14:textId="77777777" w:rsidR="00C35F13" w:rsidRPr="00F96CB5" w:rsidRDefault="00C35F13" w:rsidP="00C35F13">
      <w:pPr>
        <w:rPr>
          <w:b/>
          <w:bCs/>
        </w:rPr>
      </w:pPr>
      <w:r w:rsidRPr="00F96CB5">
        <w:rPr>
          <w:b/>
          <w:bCs/>
        </w:rPr>
        <w:t xml:space="preserve">2. Respeto a la tenencia, tráfico o consumo de sustancias que producen dependencia: Igualmente el Rector en la Resolución sancionatoria de exclusión de 1 y /o 3 días; amonestará al menor padre o acudiente, para que aquel cese en la incursión de </w:t>
      </w:r>
      <w:proofErr w:type="gramStart"/>
      <w:r w:rsidRPr="00F96CB5">
        <w:rPr>
          <w:b/>
          <w:bCs/>
        </w:rPr>
        <w:t>ésta</w:t>
      </w:r>
      <w:proofErr w:type="gramEnd"/>
      <w:r w:rsidRPr="00F96CB5">
        <w:rPr>
          <w:b/>
          <w:bCs/>
        </w:rPr>
        <w:t xml:space="preserve"> prohibición; y si reincide en ella, dará informe escrito al “Defensor de Familia”, para que imponga al padre o acudiente o a quien tenga al cuidado el menor, reglas de conducta y ubicación institucional. </w:t>
      </w:r>
    </w:p>
    <w:p w14:paraId="24F7B39F" w14:textId="77777777" w:rsidR="00C35F13" w:rsidRPr="00F96CB5" w:rsidRDefault="00C35F13" w:rsidP="00C35F13">
      <w:pPr>
        <w:rPr>
          <w:b/>
          <w:bCs/>
        </w:rPr>
      </w:pPr>
      <w:r w:rsidRPr="00F96CB5">
        <w:rPr>
          <w:b/>
          <w:bCs/>
        </w:rPr>
        <w:t xml:space="preserve">3. Incursión en una infracción penal como actor o partícipe: El Rector del plantel o la persona agredida, estarían obligados a instaurar la denuncia ante el Juez de menores o promiscuo de familia, para que amoneste al menor y a las personas de quien dependa; imponga reglas de conducta, libertad asistida o ubicación Institucional. </w:t>
      </w:r>
    </w:p>
    <w:p w14:paraId="4DB28F10" w14:textId="77777777" w:rsidR="00A350D7" w:rsidRPr="00F96CB5" w:rsidRDefault="00C35F13" w:rsidP="00050325">
      <w:pPr>
        <w:rPr>
          <w:b/>
          <w:bCs/>
        </w:rPr>
      </w:pPr>
      <w:r w:rsidRPr="00F96CB5">
        <w:rPr>
          <w:b/>
          <w:bCs/>
        </w:rPr>
        <w:t xml:space="preserve">Importante: Dentro del debido proceso y tratándose de “Quejas y Reclamos”, los educandos o cualquier otro miembro de la Comunidad Educativa, deben buscar solución a sus diferencias según el caso, en cada uno de los integrantes del “Conducto Regular Escolar”; y extra- escolar; y a través del ejercicio del derecho de petición la acción de tutela y la acción de cumplimiento. </w:t>
      </w:r>
    </w:p>
    <w:p w14:paraId="56272A69" w14:textId="77777777" w:rsidR="00E95D4C" w:rsidRPr="00F96CB5" w:rsidRDefault="00C35F13" w:rsidP="00490377">
      <w:pPr>
        <w:jc w:val="center"/>
        <w:rPr>
          <w:b/>
          <w:bCs/>
        </w:rPr>
      </w:pPr>
      <w:r w:rsidRPr="00F96CB5">
        <w:rPr>
          <w:b/>
          <w:bCs/>
        </w:rPr>
        <w:t>“COMETER UN ERROR Y NO CORREGIRLO, ES OTRO ERROR”</w:t>
      </w:r>
      <w:r w:rsidR="00357E59" w:rsidRPr="00F96CB5">
        <w:rPr>
          <w:b/>
          <w:bCs/>
        </w:rPr>
        <w:t>.</w:t>
      </w:r>
    </w:p>
    <w:p w14:paraId="3792D091" w14:textId="77777777" w:rsidR="00E95D4C" w:rsidRPr="00F96CB5" w:rsidRDefault="00E95D4C" w:rsidP="00E95D4C">
      <w:pPr>
        <w:rPr>
          <w:b/>
          <w:bCs/>
        </w:rPr>
      </w:pPr>
    </w:p>
    <w:p w14:paraId="16581D06" w14:textId="77777777" w:rsidR="00490377" w:rsidRPr="00F96CB5" w:rsidRDefault="00490377" w:rsidP="00490377">
      <w:pPr>
        <w:rPr>
          <w:b/>
          <w:bCs/>
        </w:rPr>
      </w:pPr>
    </w:p>
    <w:p w14:paraId="4D5E3A8F" w14:textId="77777777" w:rsidR="00CB530E" w:rsidRDefault="00CB530E" w:rsidP="00CB530E">
      <w:pPr>
        <w:jc w:val="center"/>
        <w:rPr>
          <w:b/>
          <w:bCs/>
        </w:rPr>
      </w:pPr>
    </w:p>
    <w:p w14:paraId="32F94F73" w14:textId="77777777" w:rsidR="00490205" w:rsidRDefault="00490205" w:rsidP="00CB530E">
      <w:pPr>
        <w:jc w:val="center"/>
        <w:rPr>
          <w:b/>
          <w:bCs/>
          <w:sz w:val="28"/>
          <w:szCs w:val="28"/>
        </w:rPr>
      </w:pPr>
      <w:r>
        <w:rPr>
          <w:b/>
          <w:bCs/>
          <w:sz w:val="28"/>
          <w:szCs w:val="28"/>
        </w:rPr>
        <w:lastRenderedPageBreak/>
        <w:t>FLUJOGRAMA DEL DEBIDO PROCESO</w:t>
      </w:r>
    </w:p>
    <w:p w14:paraId="2169BDE7" w14:textId="77777777" w:rsidR="00DC2D3C" w:rsidRPr="00F96CB5" w:rsidRDefault="00490377" w:rsidP="00CB530E">
      <w:pPr>
        <w:jc w:val="center"/>
        <w:rPr>
          <w:b/>
          <w:bCs/>
        </w:rPr>
      </w:pPr>
      <w:r w:rsidRPr="00E80007">
        <w:rPr>
          <w:b/>
          <w:bCs/>
          <w:sz w:val="28"/>
          <w:szCs w:val="28"/>
        </w:rPr>
        <w:t>INICIO</w:t>
      </w:r>
    </w:p>
    <w:p w14:paraId="70A71990" w14:textId="77777777" w:rsidR="00DC2D3C" w:rsidRPr="00E80007" w:rsidRDefault="00DC2D3C" w:rsidP="00162B79">
      <w:pPr>
        <w:jc w:val="center"/>
        <w:rPr>
          <w:b/>
          <w:bCs/>
          <w:sz w:val="28"/>
          <w:szCs w:val="28"/>
        </w:rPr>
      </w:pPr>
      <w:r w:rsidRPr="00E80007">
        <w:rPr>
          <w:b/>
          <w:bCs/>
          <w:sz w:val="28"/>
          <w:szCs w:val="28"/>
        </w:rPr>
        <w:t>Comportamiento de Riesgo</w:t>
      </w:r>
    </w:p>
    <w:p w14:paraId="558C9090" w14:textId="77777777" w:rsidR="00DC2D3C" w:rsidRPr="00F96CB5" w:rsidRDefault="00490377" w:rsidP="00DC2D3C">
      <w:pPr>
        <w:rPr>
          <w:b/>
          <w:bCs/>
        </w:rPr>
      </w:pPr>
      <w:r w:rsidRPr="00F96CB5">
        <w:rPr>
          <w:b/>
          <w:bCs/>
        </w:rPr>
        <w:t>El estudiante incurre en un comportamiento de riesgo</w:t>
      </w:r>
      <w:r w:rsidR="00CB530E">
        <w:rPr>
          <w:b/>
          <w:bCs/>
        </w:rPr>
        <w:t>, o sea</w:t>
      </w:r>
      <w:r w:rsidR="00CB530E" w:rsidRPr="00F96CB5">
        <w:rPr>
          <w:b/>
          <w:bCs/>
        </w:rPr>
        <w:t xml:space="preserve"> en el incumplimiento de deberes establecidos en el Manual</w:t>
      </w:r>
      <w:r w:rsidRPr="00F96CB5">
        <w:rPr>
          <w:b/>
          <w:bCs/>
        </w:rPr>
        <w:t xml:space="preserve"> de Convivencia.</w:t>
      </w:r>
    </w:p>
    <w:p w14:paraId="0C92C9D8" w14:textId="77777777" w:rsidR="00DC2D3C" w:rsidRPr="00E80007" w:rsidRDefault="00DC2D3C" w:rsidP="00162B79">
      <w:pPr>
        <w:jc w:val="center"/>
        <w:rPr>
          <w:b/>
          <w:bCs/>
          <w:sz w:val="28"/>
          <w:szCs w:val="28"/>
        </w:rPr>
      </w:pPr>
      <w:r w:rsidRPr="00E80007">
        <w:rPr>
          <w:b/>
          <w:bCs/>
          <w:sz w:val="28"/>
          <w:szCs w:val="28"/>
        </w:rPr>
        <w:t>Estrategias pedagógicas de carácter preventivo y formativo.</w:t>
      </w:r>
    </w:p>
    <w:p w14:paraId="76561BA9" w14:textId="77777777" w:rsidR="00490377" w:rsidRPr="00F96CB5" w:rsidRDefault="00490377" w:rsidP="00490377">
      <w:pPr>
        <w:rPr>
          <w:b/>
          <w:bCs/>
        </w:rPr>
      </w:pPr>
      <w:r w:rsidRPr="00F96CB5">
        <w:rPr>
          <w:b/>
          <w:bCs/>
        </w:rPr>
        <w:t xml:space="preserve">El docente de aula pacta con el estudiante unas actividades estratégicas de </w:t>
      </w:r>
      <w:r w:rsidR="00327F18" w:rsidRPr="00F96CB5">
        <w:rPr>
          <w:b/>
          <w:bCs/>
        </w:rPr>
        <w:t>carácter</w:t>
      </w:r>
      <w:r w:rsidR="006077BE">
        <w:rPr>
          <w:b/>
          <w:bCs/>
        </w:rPr>
        <w:t xml:space="preserve"> </w:t>
      </w:r>
      <w:r w:rsidR="00327F18" w:rsidRPr="00F96CB5">
        <w:rPr>
          <w:b/>
          <w:bCs/>
        </w:rPr>
        <w:t>preventivo</w:t>
      </w:r>
      <w:r w:rsidRPr="00F96CB5">
        <w:rPr>
          <w:b/>
          <w:bCs/>
        </w:rPr>
        <w:t xml:space="preserve"> y formativo para evita</w:t>
      </w:r>
      <w:r w:rsidR="00327F18" w:rsidRPr="00F96CB5">
        <w:rPr>
          <w:b/>
          <w:bCs/>
        </w:rPr>
        <w:t xml:space="preserve">r </w:t>
      </w:r>
      <w:r w:rsidRPr="00F96CB5">
        <w:rPr>
          <w:b/>
          <w:bCs/>
        </w:rPr>
        <w:t>que e</w:t>
      </w:r>
      <w:r w:rsidR="00327F18" w:rsidRPr="00F96CB5">
        <w:rPr>
          <w:b/>
          <w:bCs/>
        </w:rPr>
        <w:t>l</w:t>
      </w:r>
      <w:r w:rsidR="006077BE">
        <w:rPr>
          <w:b/>
          <w:bCs/>
        </w:rPr>
        <w:t xml:space="preserve"> </w:t>
      </w:r>
      <w:r w:rsidRPr="00F96CB5">
        <w:rPr>
          <w:b/>
          <w:bCs/>
        </w:rPr>
        <w:t>estudiante</w:t>
      </w:r>
      <w:r w:rsidR="006077BE">
        <w:rPr>
          <w:b/>
          <w:bCs/>
        </w:rPr>
        <w:t xml:space="preserve"> </w:t>
      </w:r>
      <w:r w:rsidRPr="00F96CB5">
        <w:rPr>
          <w:b/>
          <w:bCs/>
        </w:rPr>
        <w:t>vuelva</w:t>
      </w:r>
      <w:r w:rsidR="006077BE">
        <w:rPr>
          <w:b/>
          <w:bCs/>
        </w:rPr>
        <w:t xml:space="preserve"> </w:t>
      </w:r>
      <w:r w:rsidRPr="00F96CB5">
        <w:rPr>
          <w:b/>
          <w:bCs/>
        </w:rPr>
        <w:t>a</w:t>
      </w:r>
      <w:r w:rsidR="006077BE">
        <w:rPr>
          <w:b/>
          <w:bCs/>
        </w:rPr>
        <w:t xml:space="preserve"> </w:t>
      </w:r>
      <w:r w:rsidRPr="00F96CB5">
        <w:rPr>
          <w:b/>
          <w:bCs/>
        </w:rPr>
        <w:t>inc</w:t>
      </w:r>
      <w:r w:rsidR="00327F18" w:rsidRPr="00F96CB5">
        <w:rPr>
          <w:b/>
          <w:bCs/>
        </w:rPr>
        <w:t>ur</w:t>
      </w:r>
      <w:r w:rsidRPr="00F96CB5">
        <w:rPr>
          <w:b/>
          <w:bCs/>
        </w:rPr>
        <w:t>rir</w:t>
      </w:r>
      <w:r w:rsidR="006077BE">
        <w:rPr>
          <w:b/>
          <w:bCs/>
        </w:rPr>
        <w:t xml:space="preserve"> </w:t>
      </w:r>
      <w:r w:rsidRPr="00F96CB5">
        <w:rPr>
          <w:b/>
          <w:bCs/>
        </w:rPr>
        <w:t>en</w:t>
      </w:r>
      <w:r w:rsidR="006077BE">
        <w:rPr>
          <w:b/>
          <w:bCs/>
        </w:rPr>
        <w:t xml:space="preserve"> </w:t>
      </w:r>
      <w:r w:rsidRPr="00F96CB5">
        <w:rPr>
          <w:b/>
          <w:bCs/>
        </w:rPr>
        <w:t>el</w:t>
      </w:r>
      <w:r w:rsidR="006077BE">
        <w:rPr>
          <w:b/>
          <w:bCs/>
        </w:rPr>
        <w:t xml:space="preserve"> </w:t>
      </w:r>
      <w:r w:rsidRPr="00F96CB5">
        <w:rPr>
          <w:b/>
          <w:bCs/>
        </w:rPr>
        <w:t>comportamiento</w:t>
      </w:r>
      <w:r w:rsidR="006077BE">
        <w:rPr>
          <w:b/>
          <w:bCs/>
        </w:rPr>
        <w:t xml:space="preserve"> </w:t>
      </w:r>
      <w:r w:rsidRPr="00F96CB5">
        <w:rPr>
          <w:b/>
          <w:bCs/>
        </w:rPr>
        <w:t>de</w:t>
      </w:r>
      <w:r w:rsidR="006077BE">
        <w:rPr>
          <w:b/>
          <w:bCs/>
        </w:rPr>
        <w:t xml:space="preserve"> </w:t>
      </w:r>
      <w:r w:rsidRPr="00F96CB5">
        <w:rPr>
          <w:b/>
          <w:bCs/>
        </w:rPr>
        <w:t>riesgo.</w:t>
      </w:r>
      <w:r w:rsidR="00327F18" w:rsidRPr="00F96CB5">
        <w:rPr>
          <w:b/>
          <w:bCs/>
        </w:rPr>
        <w:t xml:space="preserve"> S</w:t>
      </w:r>
      <w:r w:rsidRPr="00F96CB5">
        <w:rPr>
          <w:b/>
          <w:bCs/>
        </w:rPr>
        <w:t>e</w:t>
      </w:r>
      <w:r w:rsidR="006077BE">
        <w:rPr>
          <w:b/>
          <w:bCs/>
        </w:rPr>
        <w:t xml:space="preserve"> </w:t>
      </w:r>
      <w:r w:rsidRPr="00F96CB5">
        <w:rPr>
          <w:b/>
          <w:bCs/>
        </w:rPr>
        <w:t>elabora</w:t>
      </w:r>
      <w:r w:rsidR="006077BE">
        <w:rPr>
          <w:b/>
          <w:bCs/>
        </w:rPr>
        <w:t xml:space="preserve"> </w:t>
      </w:r>
      <w:r w:rsidRPr="00F96CB5">
        <w:rPr>
          <w:b/>
          <w:bCs/>
        </w:rPr>
        <w:t>documento</w:t>
      </w:r>
      <w:r w:rsidR="006077BE">
        <w:rPr>
          <w:b/>
          <w:bCs/>
        </w:rPr>
        <w:t xml:space="preserve"> </w:t>
      </w:r>
      <w:r w:rsidRPr="00F96CB5">
        <w:rPr>
          <w:b/>
          <w:bCs/>
        </w:rPr>
        <w:t>escrito.</w:t>
      </w:r>
    </w:p>
    <w:p w14:paraId="60702B70" w14:textId="77777777" w:rsidR="006A20F5" w:rsidRPr="00E80007" w:rsidRDefault="00490377" w:rsidP="00162B79">
      <w:pPr>
        <w:jc w:val="center"/>
        <w:rPr>
          <w:b/>
          <w:bCs/>
          <w:sz w:val="28"/>
          <w:szCs w:val="28"/>
        </w:rPr>
      </w:pPr>
      <w:r w:rsidRPr="00E80007">
        <w:rPr>
          <w:b/>
          <w:bCs/>
          <w:sz w:val="28"/>
          <w:szCs w:val="28"/>
        </w:rPr>
        <w:t xml:space="preserve">Reincidencia sistemática o </w:t>
      </w:r>
      <w:r w:rsidR="00327F18" w:rsidRPr="00E80007">
        <w:rPr>
          <w:b/>
          <w:bCs/>
          <w:sz w:val="28"/>
          <w:szCs w:val="28"/>
        </w:rPr>
        <w:t>incursión</w:t>
      </w:r>
      <w:r w:rsidRPr="00E80007">
        <w:rPr>
          <w:b/>
          <w:bCs/>
          <w:sz w:val="28"/>
          <w:szCs w:val="28"/>
        </w:rPr>
        <w:t xml:space="preserve"> en una falta grave o gravísima.</w:t>
      </w:r>
    </w:p>
    <w:p w14:paraId="4A3F4A11" w14:textId="77777777" w:rsidR="00490377" w:rsidRPr="00F96CB5" w:rsidRDefault="006A20F5" w:rsidP="00490377">
      <w:pPr>
        <w:rPr>
          <w:b/>
          <w:bCs/>
        </w:rPr>
      </w:pPr>
      <w:r w:rsidRPr="00F96CB5">
        <w:rPr>
          <w:b/>
          <w:bCs/>
        </w:rPr>
        <w:t>El estudiante reincide en comportamientos de riesgo o incurre en la comisión de una falta grave o gravísima contemplada en el Manual de Convivencia</w:t>
      </w:r>
    </w:p>
    <w:p w14:paraId="79095AF8" w14:textId="77777777" w:rsidR="007F54D6" w:rsidRPr="00E80007" w:rsidRDefault="00490377" w:rsidP="00162B79">
      <w:pPr>
        <w:jc w:val="center"/>
        <w:rPr>
          <w:b/>
          <w:bCs/>
          <w:sz w:val="28"/>
          <w:szCs w:val="28"/>
        </w:rPr>
      </w:pPr>
      <w:r w:rsidRPr="00E80007">
        <w:rPr>
          <w:b/>
          <w:bCs/>
          <w:sz w:val="28"/>
          <w:szCs w:val="28"/>
        </w:rPr>
        <w:t>Tipificación de la falta</w:t>
      </w:r>
    </w:p>
    <w:p w14:paraId="76F3D267" w14:textId="77777777" w:rsidR="000F3446" w:rsidRPr="00F96CB5" w:rsidRDefault="007F54D6" w:rsidP="009B6C0C">
      <w:pPr>
        <w:jc w:val="both"/>
        <w:rPr>
          <w:b/>
          <w:bCs/>
        </w:rPr>
      </w:pPr>
      <w:r w:rsidRPr="00F96CB5">
        <w:rPr>
          <w:b/>
          <w:bCs/>
        </w:rPr>
        <w:t>El director de grupo o docente que conoce de primera instancia los hechos, reporta por escrito al Coordinador de Convivencia, la presunta falta cometida por el estudiante, con la debida tipificación: descripción de</w:t>
      </w:r>
      <w:r w:rsidR="009B6C0C">
        <w:rPr>
          <w:b/>
          <w:bCs/>
        </w:rPr>
        <w:t xml:space="preserve"> </w:t>
      </w:r>
      <w:r w:rsidRPr="00F96CB5">
        <w:rPr>
          <w:b/>
          <w:bCs/>
        </w:rPr>
        <w:t>los hechos y mención de las normas del Man</w:t>
      </w:r>
      <w:r w:rsidR="000F3446" w:rsidRPr="00F96CB5">
        <w:rPr>
          <w:b/>
          <w:bCs/>
        </w:rPr>
        <w:t>ual de Convivencia infringidas.</w:t>
      </w:r>
    </w:p>
    <w:p w14:paraId="02DBB26E" w14:textId="77777777" w:rsidR="001013F1" w:rsidRDefault="001013F1" w:rsidP="001013F1">
      <w:pPr>
        <w:jc w:val="center"/>
        <w:rPr>
          <w:b/>
          <w:bCs/>
          <w:sz w:val="28"/>
          <w:szCs w:val="28"/>
        </w:rPr>
      </w:pPr>
      <w:r w:rsidRPr="00E80007">
        <w:rPr>
          <w:b/>
          <w:bCs/>
          <w:sz w:val="28"/>
          <w:szCs w:val="28"/>
        </w:rPr>
        <w:t>Análisis de las circunstancias agr</w:t>
      </w:r>
      <w:r>
        <w:rPr>
          <w:b/>
          <w:bCs/>
          <w:sz w:val="28"/>
          <w:szCs w:val="28"/>
        </w:rPr>
        <w:t>avantes, atenuantes y eximentes</w:t>
      </w:r>
    </w:p>
    <w:p w14:paraId="4158E6ED" w14:textId="77777777" w:rsidR="000F3446" w:rsidRPr="001013F1" w:rsidRDefault="00E611C8" w:rsidP="009B6C0C">
      <w:pPr>
        <w:jc w:val="both"/>
        <w:rPr>
          <w:b/>
          <w:bCs/>
          <w:sz w:val="28"/>
          <w:szCs w:val="28"/>
        </w:rPr>
      </w:pPr>
      <w:r w:rsidRPr="00F96CB5">
        <w:rPr>
          <w:b/>
          <w:bCs/>
        </w:rPr>
        <w:t xml:space="preserve"> El</w:t>
      </w:r>
      <w:r w:rsidR="007F54D6" w:rsidRPr="00F96CB5">
        <w:rPr>
          <w:b/>
          <w:bCs/>
        </w:rPr>
        <w:t xml:space="preserve"> coordinador de convivencia</w:t>
      </w:r>
      <w:r w:rsidR="009B6C0C">
        <w:rPr>
          <w:b/>
          <w:bCs/>
        </w:rPr>
        <w:t xml:space="preserve"> si lo hay o el rector en su caso</w:t>
      </w:r>
      <w:r w:rsidR="007F54D6" w:rsidRPr="00F96CB5">
        <w:rPr>
          <w:b/>
          <w:bCs/>
        </w:rPr>
        <w:t xml:space="preserve"> se reúne con el Comité de Convivencia para la Gestión de  Conflictos, con la presencia del Personero Escolar y analizan las circunstancias agravantes, atenuantes y eximentes .Si las circunstancias atenuantes y eximentes tienen mayor peso sobre las agravantes, se autoriza al Comité de Convivencia, intervenir con estrategias de carácter conciliador o en procura de resolver la situación, sin necesidad                                                                                                                                                                                 de formular pliego</w:t>
      </w:r>
      <w:r w:rsidR="000F3446" w:rsidRPr="00F96CB5">
        <w:rPr>
          <w:b/>
          <w:bCs/>
        </w:rPr>
        <w:t xml:space="preserve"> de cargos. Si las circunstancias agravantes tienen mayor peso que las eximentes y atenuantes, se ordena formular pliego de cargos contra el estudiante.</w:t>
      </w:r>
    </w:p>
    <w:p w14:paraId="0A9FD816" w14:textId="77777777" w:rsidR="001013F1" w:rsidRDefault="001013F1" w:rsidP="001013F1">
      <w:pPr>
        <w:jc w:val="center"/>
        <w:rPr>
          <w:b/>
          <w:bCs/>
        </w:rPr>
      </w:pPr>
      <w:r w:rsidRPr="00647690">
        <w:rPr>
          <w:b/>
          <w:bCs/>
          <w:sz w:val="28"/>
          <w:szCs w:val="28"/>
        </w:rPr>
        <w:t>Pliego de Cargos</w:t>
      </w:r>
    </w:p>
    <w:p w14:paraId="31318123" w14:textId="77777777" w:rsidR="001013F1" w:rsidRDefault="007F54D6" w:rsidP="00EE73E1">
      <w:pPr>
        <w:jc w:val="both"/>
        <w:rPr>
          <w:b/>
          <w:bCs/>
        </w:rPr>
      </w:pPr>
      <w:r w:rsidRPr="00F96CB5">
        <w:rPr>
          <w:b/>
          <w:bCs/>
        </w:rPr>
        <w:t>El</w:t>
      </w:r>
      <w:r w:rsidR="00796FFE">
        <w:rPr>
          <w:b/>
          <w:bCs/>
        </w:rPr>
        <w:t xml:space="preserve"> </w:t>
      </w:r>
      <w:r w:rsidRPr="00F96CB5">
        <w:rPr>
          <w:b/>
          <w:bCs/>
        </w:rPr>
        <w:t>Coordinador</w:t>
      </w:r>
      <w:r w:rsidR="00796FFE">
        <w:rPr>
          <w:b/>
          <w:bCs/>
        </w:rPr>
        <w:t xml:space="preserve"> </w:t>
      </w:r>
      <w:r w:rsidRPr="00F96CB5">
        <w:rPr>
          <w:b/>
          <w:bCs/>
        </w:rPr>
        <w:t>de</w:t>
      </w:r>
      <w:r w:rsidR="00796FFE">
        <w:rPr>
          <w:b/>
          <w:bCs/>
        </w:rPr>
        <w:t xml:space="preserve"> </w:t>
      </w:r>
      <w:r w:rsidRPr="00F96CB5">
        <w:rPr>
          <w:b/>
          <w:bCs/>
        </w:rPr>
        <w:t>Convivencia</w:t>
      </w:r>
      <w:r w:rsidR="00796FFE">
        <w:rPr>
          <w:b/>
          <w:bCs/>
        </w:rPr>
        <w:t xml:space="preserve"> </w:t>
      </w:r>
      <w:r w:rsidRPr="00F96CB5">
        <w:rPr>
          <w:b/>
          <w:bCs/>
        </w:rPr>
        <w:t>reporta</w:t>
      </w:r>
      <w:r w:rsidR="00796FFE">
        <w:rPr>
          <w:b/>
          <w:bCs/>
        </w:rPr>
        <w:t xml:space="preserve"> </w:t>
      </w:r>
      <w:r w:rsidRPr="00F96CB5">
        <w:rPr>
          <w:b/>
          <w:bCs/>
        </w:rPr>
        <w:t>la</w:t>
      </w:r>
      <w:r w:rsidR="00E611C8" w:rsidRPr="00F96CB5">
        <w:rPr>
          <w:b/>
          <w:bCs/>
        </w:rPr>
        <w:t xml:space="preserve"> situación </w:t>
      </w:r>
      <w:r w:rsidRPr="00F96CB5">
        <w:rPr>
          <w:b/>
          <w:bCs/>
        </w:rPr>
        <w:t>al</w:t>
      </w:r>
      <w:r w:rsidR="00796FFE">
        <w:rPr>
          <w:b/>
          <w:bCs/>
        </w:rPr>
        <w:t xml:space="preserve"> </w:t>
      </w:r>
      <w:r w:rsidRPr="00F96CB5">
        <w:rPr>
          <w:b/>
          <w:bCs/>
        </w:rPr>
        <w:t>Rector</w:t>
      </w:r>
      <w:r w:rsidR="00796FFE">
        <w:rPr>
          <w:b/>
          <w:bCs/>
        </w:rPr>
        <w:t xml:space="preserve"> </w:t>
      </w:r>
      <w:r w:rsidRPr="00F96CB5">
        <w:rPr>
          <w:b/>
          <w:bCs/>
        </w:rPr>
        <w:t>y</w:t>
      </w:r>
      <w:r w:rsidR="00796FFE">
        <w:rPr>
          <w:b/>
          <w:bCs/>
        </w:rPr>
        <w:t xml:space="preserve"> </w:t>
      </w:r>
      <w:r w:rsidRPr="00F96CB5">
        <w:rPr>
          <w:b/>
          <w:bCs/>
        </w:rPr>
        <w:t>éste</w:t>
      </w:r>
      <w:r w:rsidR="00796FFE">
        <w:rPr>
          <w:b/>
          <w:bCs/>
        </w:rPr>
        <w:t xml:space="preserve"> </w:t>
      </w:r>
      <w:r w:rsidRPr="00F96CB5">
        <w:rPr>
          <w:b/>
          <w:bCs/>
        </w:rPr>
        <w:t>elabora</w:t>
      </w:r>
      <w:r w:rsidR="00796FFE">
        <w:rPr>
          <w:b/>
          <w:bCs/>
        </w:rPr>
        <w:t xml:space="preserve"> </w:t>
      </w:r>
      <w:r w:rsidRPr="00F96CB5">
        <w:rPr>
          <w:b/>
          <w:bCs/>
        </w:rPr>
        <w:t>el</w:t>
      </w:r>
      <w:r w:rsidR="00796FFE">
        <w:rPr>
          <w:b/>
          <w:bCs/>
        </w:rPr>
        <w:t xml:space="preserve"> </w:t>
      </w:r>
      <w:r w:rsidRPr="00F96CB5">
        <w:rPr>
          <w:b/>
          <w:bCs/>
        </w:rPr>
        <w:t>pliego</w:t>
      </w:r>
      <w:r w:rsidR="00796FFE">
        <w:rPr>
          <w:b/>
          <w:bCs/>
        </w:rPr>
        <w:t xml:space="preserve"> </w:t>
      </w:r>
      <w:r w:rsidRPr="00F96CB5">
        <w:rPr>
          <w:b/>
          <w:bCs/>
        </w:rPr>
        <w:t>de</w:t>
      </w:r>
      <w:r w:rsidR="00796FFE">
        <w:rPr>
          <w:b/>
          <w:bCs/>
        </w:rPr>
        <w:t xml:space="preserve"> </w:t>
      </w:r>
      <w:r w:rsidRPr="00F96CB5">
        <w:rPr>
          <w:b/>
          <w:bCs/>
        </w:rPr>
        <w:t>cargos</w:t>
      </w:r>
      <w:r w:rsidR="00796FFE">
        <w:rPr>
          <w:b/>
          <w:bCs/>
        </w:rPr>
        <w:t xml:space="preserve"> </w:t>
      </w:r>
      <w:r w:rsidRPr="00F96CB5">
        <w:rPr>
          <w:b/>
          <w:bCs/>
        </w:rPr>
        <w:t>y</w:t>
      </w:r>
      <w:r w:rsidR="00796FFE">
        <w:rPr>
          <w:b/>
          <w:bCs/>
        </w:rPr>
        <w:t xml:space="preserve"> </w:t>
      </w:r>
      <w:r w:rsidRPr="00F96CB5">
        <w:rPr>
          <w:b/>
          <w:bCs/>
        </w:rPr>
        <w:t>lo</w:t>
      </w:r>
      <w:r w:rsidR="00796FFE">
        <w:rPr>
          <w:b/>
          <w:bCs/>
        </w:rPr>
        <w:t xml:space="preserve"> </w:t>
      </w:r>
      <w:r w:rsidRPr="00F96CB5">
        <w:rPr>
          <w:b/>
          <w:bCs/>
        </w:rPr>
        <w:t>notifica</w:t>
      </w:r>
      <w:r w:rsidR="00796FFE">
        <w:rPr>
          <w:b/>
          <w:bCs/>
        </w:rPr>
        <w:t xml:space="preserve"> </w:t>
      </w:r>
      <w:r w:rsidRPr="00F96CB5">
        <w:rPr>
          <w:b/>
          <w:bCs/>
        </w:rPr>
        <w:t>al</w:t>
      </w:r>
      <w:r w:rsidR="00796FFE">
        <w:rPr>
          <w:b/>
          <w:bCs/>
        </w:rPr>
        <w:t xml:space="preserve"> </w:t>
      </w:r>
      <w:r w:rsidRPr="00F96CB5">
        <w:rPr>
          <w:b/>
          <w:bCs/>
        </w:rPr>
        <w:t>estudiante,</w:t>
      </w:r>
      <w:r w:rsidR="00E611C8" w:rsidRPr="00F96CB5">
        <w:rPr>
          <w:b/>
          <w:bCs/>
        </w:rPr>
        <w:t xml:space="preserve"> advirtiendo </w:t>
      </w:r>
      <w:r w:rsidRPr="00F96CB5">
        <w:rPr>
          <w:b/>
          <w:bCs/>
        </w:rPr>
        <w:t>sobre</w:t>
      </w:r>
      <w:r w:rsidR="00796FFE">
        <w:rPr>
          <w:b/>
          <w:bCs/>
        </w:rPr>
        <w:t xml:space="preserve"> </w:t>
      </w:r>
      <w:r w:rsidRPr="00F96CB5">
        <w:rPr>
          <w:b/>
          <w:bCs/>
        </w:rPr>
        <w:t>el</w:t>
      </w:r>
      <w:r w:rsidR="00796FFE">
        <w:rPr>
          <w:b/>
          <w:bCs/>
        </w:rPr>
        <w:t xml:space="preserve"> </w:t>
      </w:r>
      <w:r w:rsidRPr="00F96CB5">
        <w:rPr>
          <w:b/>
          <w:bCs/>
        </w:rPr>
        <w:t>término</w:t>
      </w:r>
      <w:r w:rsidR="00796FFE">
        <w:rPr>
          <w:b/>
          <w:bCs/>
        </w:rPr>
        <w:t xml:space="preserve"> </w:t>
      </w:r>
      <w:r w:rsidRPr="00F96CB5">
        <w:rPr>
          <w:b/>
          <w:bCs/>
        </w:rPr>
        <w:t>de</w:t>
      </w:r>
      <w:r w:rsidR="00E611C8" w:rsidRPr="00F96CB5">
        <w:rPr>
          <w:b/>
          <w:bCs/>
        </w:rPr>
        <w:t xml:space="preserve"> cinco (</w:t>
      </w:r>
      <w:r w:rsidRPr="00F96CB5">
        <w:rPr>
          <w:b/>
          <w:bCs/>
        </w:rPr>
        <w:t>5</w:t>
      </w:r>
      <w:r w:rsidR="00E611C8" w:rsidRPr="00F96CB5">
        <w:rPr>
          <w:b/>
          <w:bCs/>
        </w:rPr>
        <w:t xml:space="preserve">) días </w:t>
      </w:r>
      <w:r w:rsidRPr="00F96CB5">
        <w:rPr>
          <w:b/>
          <w:bCs/>
        </w:rPr>
        <w:t>hábiles</w:t>
      </w:r>
      <w:r w:rsidR="00796FFE">
        <w:rPr>
          <w:b/>
          <w:bCs/>
        </w:rPr>
        <w:t xml:space="preserve"> </w:t>
      </w:r>
      <w:r w:rsidRPr="00F96CB5">
        <w:rPr>
          <w:b/>
          <w:bCs/>
        </w:rPr>
        <w:t>para</w:t>
      </w:r>
      <w:r w:rsidR="00796FFE">
        <w:rPr>
          <w:b/>
          <w:bCs/>
        </w:rPr>
        <w:t xml:space="preserve"> </w:t>
      </w:r>
      <w:r w:rsidRPr="00F96CB5">
        <w:rPr>
          <w:b/>
          <w:bCs/>
        </w:rPr>
        <w:t>la</w:t>
      </w:r>
      <w:r w:rsidR="00E611C8" w:rsidRPr="00F96CB5">
        <w:rPr>
          <w:b/>
          <w:bCs/>
        </w:rPr>
        <w:t xml:space="preserve"> presentación </w:t>
      </w:r>
      <w:r w:rsidRPr="00F96CB5">
        <w:rPr>
          <w:b/>
          <w:bCs/>
        </w:rPr>
        <w:t>de</w:t>
      </w:r>
      <w:r w:rsidR="00796FFE">
        <w:rPr>
          <w:b/>
          <w:bCs/>
        </w:rPr>
        <w:t xml:space="preserve"> </w:t>
      </w:r>
      <w:r w:rsidRPr="00F96CB5">
        <w:rPr>
          <w:b/>
          <w:bCs/>
        </w:rPr>
        <w:t>los</w:t>
      </w:r>
      <w:r w:rsidR="00796FFE">
        <w:rPr>
          <w:b/>
          <w:bCs/>
        </w:rPr>
        <w:t xml:space="preserve"> </w:t>
      </w:r>
      <w:r w:rsidRPr="00F96CB5">
        <w:rPr>
          <w:b/>
          <w:bCs/>
        </w:rPr>
        <w:t>respectivos</w:t>
      </w:r>
      <w:r w:rsidR="00796FFE">
        <w:rPr>
          <w:b/>
          <w:bCs/>
        </w:rPr>
        <w:t xml:space="preserve"> </w:t>
      </w:r>
      <w:r w:rsidRPr="00F96CB5">
        <w:rPr>
          <w:b/>
          <w:bCs/>
        </w:rPr>
        <w:t>descargos.</w:t>
      </w:r>
    </w:p>
    <w:p w14:paraId="5333D795" w14:textId="77777777" w:rsidR="00CB530E" w:rsidRDefault="00CB530E" w:rsidP="00EE73E1">
      <w:pPr>
        <w:jc w:val="center"/>
        <w:rPr>
          <w:b/>
          <w:bCs/>
          <w:sz w:val="28"/>
          <w:szCs w:val="28"/>
        </w:rPr>
      </w:pPr>
    </w:p>
    <w:p w14:paraId="06E24DFE" w14:textId="77777777" w:rsidR="00CB530E" w:rsidRDefault="00CB530E" w:rsidP="00EE73E1">
      <w:pPr>
        <w:jc w:val="center"/>
        <w:rPr>
          <w:b/>
          <w:bCs/>
          <w:sz w:val="28"/>
          <w:szCs w:val="28"/>
        </w:rPr>
      </w:pPr>
    </w:p>
    <w:p w14:paraId="32D6BB1A" w14:textId="77777777" w:rsidR="007F54D6" w:rsidRPr="00EE73E1" w:rsidRDefault="001013F1" w:rsidP="00EE73E1">
      <w:pPr>
        <w:jc w:val="center"/>
        <w:rPr>
          <w:b/>
          <w:bCs/>
          <w:sz w:val="28"/>
          <w:szCs w:val="28"/>
        </w:rPr>
      </w:pPr>
      <w:r w:rsidRPr="00E80007">
        <w:rPr>
          <w:b/>
          <w:bCs/>
          <w:sz w:val="28"/>
          <w:szCs w:val="28"/>
        </w:rPr>
        <w:t>Presentación de descargos</w:t>
      </w:r>
    </w:p>
    <w:p w14:paraId="72D4A644" w14:textId="77777777" w:rsidR="00EE73E1" w:rsidRDefault="007F54D6" w:rsidP="0027366A">
      <w:pPr>
        <w:autoSpaceDE w:val="0"/>
        <w:autoSpaceDN w:val="0"/>
        <w:adjustRightInd w:val="0"/>
        <w:spacing w:after="0" w:line="240" w:lineRule="auto"/>
        <w:jc w:val="both"/>
        <w:rPr>
          <w:rFonts w:cstheme="minorHAnsi"/>
          <w:b/>
          <w:color w:val="000000"/>
          <w:sz w:val="28"/>
          <w:szCs w:val="28"/>
        </w:rPr>
      </w:pPr>
      <w:r w:rsidRPr="004B4654">
        <w:rPr>
          <w:rFonts w:cstheme="minorHAnsi"/>
          <w:b/>
          <w:bCs/>
        </w:rPr>
        <w:t>El</w:t>
      </w:r>
      <w:r w:rsidR="00796FFE">
        <w:rPr>
          <w:rFonts w:cstheme="minorHAnsi"/>
          <w:b/>
          <w:bCs/>
        </w:rPr>
        <w:t xml:space="preserve"> </w:t>
      </w:r>
      <w:r w:rsidRPr="004B4654">
        <w:rPr>
          <w:rFonts w:cstheme="minorHAnsi"/>
          <w:b/>
          <w:bCs/>
        </w:rPr>
        <w:t>estudiante</w:t>
      </w:r>
      <w:r w:rsidR="00796FFE">
        <w:rPr>
          <w:rFonts w:cstheme="minorHAnsi"/>
          <w:b/>
          <w:bCs/>
        </w:rPr>
        <w:t xml:space="preserve"> </w:t>
      </w:r>
      <w:r w:rsidRPr="004B4654">
        <w:rPr>
          <w:rFonts w:cstheme="minorHAnsi"/>
          <w:b/>
          <w:bCs/>
        </w:rPr>
        <w:t>presenta,</w:t>
      </w:r>
      <w:r w:rsidR="00796FFE">
        <w:rPr>
          <w:rFonts w:cstheme="minorHAnsi"/>
          <w:b/>
          <w:bCs/>
        </w:rPr>
        <w:t xml:space="preserve"> </w:t>
      </w:r>
      <w:r w:rsidRPr="004B4654">
        <w:rPr>
          <w:rFonts w:cstheme="minorHAnsi"/>
          <w:b/>
          <w:bCs/>
        </w:rPr>
        <w:t>en</w:t>
      </w:r>
      <w:r w:rsidR="00796FFE">
        <w:rPr>
          <w:rFonts w:cstheme="minorHAnsi"/>
          <w:b/>
          <w:bCs/>
        </w:rPr>
        <w:t xml:space="preserve"> </w:t>
      </w:r>
      <w:r w:rsidRPr="004B4654">
        <w:rPr>
          <w:rFonts w:cstheme="minorHAnsi"/>
          <w:b/>
          <w:bCs/>
        </w:rPr>
        <w:t>un</w:t>
      </w:r>
      <w:r w:rsidR="00796FFE">
        <w:rPr>
          <w:rFonts w:cstheme="minorHAnsi"/>
          <w:b/>
          <w:bCs/>
        </w:rPr>
        <w:t xml:space="preserve"> </w:t>
      </w:r>
      <w:r w:rsidRPr="004B4654">
        <w:rPr>
          <w:rFonts w:cstheme="minorHAnsi"/>
          <w:b/>
          <w:bCs/>
        </w:rPr>
        <w:t>término</w:t>
      </w:r>
      <w:r w:rsidR="00796FFE">
        <w:rPr>
          <w:rFonts w:cstheme="minorHAnsi"/>
          <w:b/>
          <w:bCs/>
        </w:rPr>
        <w:t xml:space="preserve"> </w:t>
      </w:r>
      <w:r w:rsidRPr="004B4654">
        <w:rPr>
          <w:rFonts w:cstheme="minorHAnsi"/>
          <w:b/>
          <w:bCs/>
        </w:rPr>
        <w:t>máximo</w:t>
      </w:r>
      <w:r w:rsidR="00796FFE">
        <w:rPr>
          <w:rFonts w:cstheme="minorHAnsi"/>
          <w:b/>
          <w:bCs/>
        </w:rPr>
        <w:t xml:space="preserve"> </w:t>
      </w:r>
      <w:r w:rsidRPr="004B4654">
        <w:rPr>
          <w:rFonts w:cstheme="minorHAnsi"/>
          <w:b/>
          <w:bCs/>
        </w:rPr>
        <w:t>de</w:t>
      </w:r>
      <w:r w:rsidR="00796FFE">
        <w:rPr>
          <w:rFonts w:cstheme="minorHAnsi"/>
          <w:b/>
          <w:bCs/>
        </w:rPr>
        <w:t xml:space="preserve"> </w:t>
      </w:r>
      <w:r w:rsidR="00F15301" w:rsidRPr="004B4654">
        <w:rPr>
          <w:rFonts w:cstheme="minorHAnsi"/>
          <w:b/>
          <w:bCs/>
        </w:rPr>
        <w:t>cinco (</w:t>
      </w:r>
      <w:r w:rsidRPr="004B4654">
        <w:rPr>
          <w:rFonts w:cstheme="minorHAnsi"/>
          <w:b/>
          <w:bCs/>
        </w:rPr>
        <w:t>5</w:t>
      </w:r>
      <w:r w:rsidR="00F15301" w:rsidRPr="004B4654">
        <w:rPr>
          <w:rFonts w:cstheme="minorHAnsi"/>
          <w:b/>
          <w:bCs/>
        </w:rPr>
        <w:t>) días</w:t>
      </w:r>
      <w:r w:rsidR="00796FFE">
        <w:rPr>
          <w:rFonts w:cstheme="minorHAnsi"/>
          <w:b/>
          <w:bCs/>
        </w:rPr>
        <w:t xml:space="preserve"> </w:t>
      </w:r>
      <w:r w:rsidR="00F15301" w:rsidRPr="004B4654">
        <w:rPr>
          <w:rFonts w:cstheme="minorHAnsi"/>
          <w:b/>
          <w:bCs/>
        </w:rPr>
        <w:t>hábiles, los</w:t>
      </w:r>
      <w:r w:rsidR="00796FFE">
        <w:rPr>
          <w:rFonts w:cstheme="minorHAnsi"/>
          <w:b/>
          <w:bCs/>
        </w:rPr>
        <w:t xml:space="preserve"> </w:t>
      </w:r>
      <w:r w:rsidRPr="004B4654">
        <w:rPr>
          <w:rFonts w:cstheme="minorHAnsi"/>
          <w:b/>
          <w:bCs/>
        </w:rPr>
        <w:t>respectivos</w:t>
      </w:r>
      <w:r w:rsidR="00796FFE">
        <w:rPr>
          <w:rFonts w:cstheme="minorHAnsi"/>
          <w:b/>
          <w:bCs/>
        </w:rPr>
        <w:t xml:space="preserve"> </w:t>
      </w:r>
      <w:r w:rsidRPr="004B4654">
        <w:rPr>
          <w:rFonts w:cstheme="minorHAnsi"/>
          <w:b/>
          <w:bCs/>
        </w:rPr>
        <w:t>descargos.</w:t>
      </w:r>
    </w:p>
    <w:p w14:paraId="62FB6607" w14:textId="77777777" w:rsidR="00EE73E1" w:rsidRPr="00647690" w:rsidRDefault="00EE73E1" w:rsidP="00EE73E1">
      <w:pPr>
        <w:autoSpaceDE w:val="0"/>
        <w:autoSpaceDN w:val="0"/>
        <w:adjustRightInd w:val="0"/>
        <w:spacing w:after="0" w:line="240" w:lineRule="auto"/>
        <w:jc w:val="center"/>
        <w:rPr>
          <w:rFonts w:cstheme="minorHAnsi"/>
          <w:b/>
          <w:color w:val="000000"/>
          <w:sz w:val="28"/>
          <w:szCs w:val="28"/>
        </w:rPr>
      </w:pPr>
      <w:r w:rsidRPr="00647690">
        <w:rPr>
          <w:rFonts w:cstheme="minorHAnsi"/>
          <w:b/>
          <w:color w:val="000000"/>
          <w:sz w:val="28"/>
          <w:szCs w:val="28"/>
        </w:rPr>
        <w:t>Análisis de descargos</w:t>
      </w:r>
    </w:p>
    <w:p w14:paraId="618606F6" w14:textId="77777777" w:rsidR="00EE73E1" w:rsidRPr="00F96CB5" w:rsidRDefault="00EE73E1" w:rsidP="0027366A">
      <w:pPr>
        <w:jc w:val="both"/>
        <w:rPr>
          <w:b/>
          <w:bCs/>
        </w:rPr>
      </w:pPr>
      <w:r w:rsidRPr="00F96CB5">
        <w:rPr>
          <w:b/>
          <w:bCs/>
        </w:rPr>
        <w:t>El rector se reúne con el Coordinador de Convivencia y el Personero Escolar y analizan los descargos presentados por el estudiante. Si se aceptan los descargos, se expide orden escrita de archivar el expediente y suspender el proceso. Si no se aceptan los descargos, se convoca al Consejo Directivo para el análisis del caso y la toma de las respectivas decisiones</w:t>
      </w:r>
    </w:p>
    <w:p w14:paraId="6DC60533" w14:textId="77777777" w:rsidR="00EE73E1" w:rsidRPr="00647690" w:rsidRDefault="00EE73E1" w:rsidP="00CB530E">
      <w:pPr>
        <w:autoSpaceDE w:val="0"/>
        <w:autoSpaceDN w:val="0"/>
        <w:adjustRightInd w:val="0"/>
        <w:spacing w:after="0" w:line="240" w:lineRule="auto"/>
        <w:jc w:val="center"/>
        <w:rPr>
          <w:rFonts w:cstheme="minorHAnsi"/>
          <w:b/>
          <w:color w:val="000000"/>
          <w:sz w:val="28"/>
          <w:szCs w:val="28"/>
        </w:rPr>
      </w:pPr>
      <w:r w:rsidRPr="00647690">
        <w:rPr>
          <w:rFonts w:cstheme="minorHAnsi"/>
          <w:b/>
          <w:color w:val="000000"/>
          <w:sz w:val="28"/>
          <w:szCs w:val="28"/>
        </w:rPr>
        <w:t>Acuerdo de Sanción</w:t>
      </w:r>
    </w:p>
    <w:p w14:paraId="60C25CB4" w14:textId="77777777" w:rsidR="00233C7E" w:rsidRDefault="00EE73E1" w:rsidP="00AE4B50">
      <w:pPr>
        <w:autoSpaceDE w:val="0"/>
        <w:autoSpaceDN w:val="0"/>
        <w:adjustRightInd w:val="0"/>
        <w:spacing w:after="0" w:line="240" w:lineRule="auto"/>
        <w:jc w:val="both"/>
        <w:rPr>
          <w:rFonts w:cstheme="minorHAnsi"/>
          <w:b/>
          <w:color w:val="000000"/>
        </w:rPr>
      </w:pPr>
      <w:r>
        <w:rPr>
          <w:rFonts w:cstheme="minorHAnsi"/>
          <w:b/>
          <w:color w:val="000000"/>
        </w:rPr>
        <w:t>El c</w:t>
      </w:r>
      <w:r w:rsidR="004B4654" w:rsidRPr="004B4654">
        <w:rPr>
          <w:rFonts w:cstheme="minorHAnsi"/>
          <w:b/>
          <w:color w:val="000000"/>
        </w:rPr>
        <w:t>onsejo</w:t>
      </w:r>
      <w:r w:rsidR="00DA068A">
        <w:rPr>
          <w:rFonts w:cstheme="minorHAnsi"/>
          <w:b/>
          <w:color w:val="000000"/>
        </w:rPr>
        <w:t xml:space="preserve"> </w:t>
      </w:r>
      <w:r w:rsidR="004B4654" w:rsidRPr="004B4654">
        <w:rPr>
          <w:rFonts w:cstheme="minorHAnsi"/>
          <w:b/>
          <w:color w:val="000000"/>
        </w:rPr>
        <w:t>Directivo</w:t>
      </w:r>
      <w:r w:rsidR="00E14087">
        <w:rPr>
          <w:rFonts w:cstheme="minorHAnsi"/>
          <w:b/>
          <w:color w:val="000000"/>
        </w:rPr>
        <w:t xml:space="preserve">, </w:t>
      </w:r>
      <w:r w:rsidR="00D83943">
        <w:rPr>
          <w:rFonts w:cstheme="minorHAnsi"/>
          <w:b/>
          <w:color w:val="000000"/>
        </w:rPr>
        <w:t xml:space="preserve">después </w:t>
      </w:r>
      <w:r w:rsidR="004B4654" w:rsidRPr="004B4654">
        <w:rPr>
          <w:rFonts w:cstheme="minorHAnsi"/>
          <w:b/>
          <w:color w:val="000000"/>
        </w:rPr>
        <w:t>de</w:t>
      </w:r>
      <w:r w:rsidR="00C569DE">
        <w:rPr>
          <w:rFonts w:cstheme="minorHAnsi"/>
          <w:b/>
          <w:color w:val="000000"/>
        </w:rPr>
        <w:t xml:space="preserve"> </w:t>
      </w:r>
      <w:r w:rsidR="004B4654" w:rsidRPr="004B4654">
        <w:rPr>
          <w:rFonts w:cstheme="minorHAnsi"/>
          <w:b/>
          <w:color w:val="000000"/>
        </w:rPr>
        <w:t>analizar</w:t>
      </w:r>
      <w:r w:rsidR="00C569DE">
        <w:rPr>
          <w:rFonts w:cstheme="minorHAnsi"/>
          <w:b/>
          <w:color w:val="000000"/>
        </w:rPr>
        <w:t xml:space="preserve"> </w:t>
      </w:r>
      <w:r w:rsidR="004B4654" w:rsidRPr="004B4654">
        <w:rPr>
          <w:rFonts w:cstheme="minorHAnsi"/>
          <w:b/>
          <w:color w:val="000000"/>
        </w:rPr>
        <w:t>detenidamente</w:t>
      </w:r>
      <w:r w:rsidR="00C569DE">
        <w:rPr>
          <w:rFonts w:cstheme="minorHAnsi"/>
          <w:b/>
          <w:color w:val="000000"/>
        </w:rPr>
        <w:t xml:space="preserve"> </w:t>
      </w:r>
      <w:r w:rsidR="004B4654" w:rsidRPr="004B4654">
        <w:rPr>
          <w:rFonts w:cstheme="minorHAnsi"/>
          <w:b/>
          <w:color w:val="000000"/>
        </w:rPr>
        <w:t>los</w:t>
      </w:r>
      <w:r w:rsidR="00C569DE">
        <w:rPr>
          <w:rFonts w:cstheme="minorHAnsi"/>
          <w:b/>
          <w:color w:val="000000"/>
        </w:rPr>
        <w:t xml:space="preserve"> </w:t>
      </w:r>
      <w:r w:rsidR="004B4654" w:rsidRPr="004B4654">
        <w:rPr>
          <w:rFonts w:cstheme="minorHAnsi"/>
          <w:b/>
          <w:color w:val="000000"/>
        </w:rPr>
        <w:t>hechos</w:t>
      </w:r>
      <w:r w:rsidR="00C569DE">
        <w:rPr>
          <w:rFonts w:cstheme="minorHAnsi"/>
          <w:b/>
          <w:color w:val="000000"/>
        </w:rPr>
        <w:t xml:space="preserve"> </w:t>
      </w:r>
      <w:r w:rsidR="004B4654" w:rsidRPr="004B4654">
        <w:rPr>
          <w:rFonts w:cstheme="minorHAnsi"/>
          <w:b/>
          <w:color w:val="000000"/>
        </w:rPr>
        <w:t>presentados</w:t>
      </w:r>
      <w:r w:rsidR="00C569DE">
        <w:rPr>
          <w:rFonts w:cstheme="minorHAnsi"/>
          <w:b/>
          <w:color w:val="000000"/>
        </w:rPr>
        <w:t xml:space="preserve"> </w:t>
      </w:r>
      <w:r w:rsidR="004B4654" w:rsidRPr="004B4654">
        <w:rPr>
          <w:rFonts w:cstheme="minorHAnsi"/>
          <w:b/>
          <w:color w:val="000000"/>
        </w:rPr>
        <w:t>y</w:t>
      </w:r>
      <w:r w:rsidR="00C569DE">
        <w:rPr>
          <w:rFonts w:cstheme="minorHAnsi"/>
          <w:b/>
          <w:color w:val="000000"/>
        </w:rPr>
        <w:t xml:space="preserve"> </w:t>
      </w:r>
      <w:r w:rsidR="004B4654" w:rsidRPr="004B4654">
        <w:rPr>
          <w:rFonts w:cstheme="minorHAnsi"/>
          <w:b/>
          <w:color w:val="000000"/>
        </w:rPr>
        <w:t>las</w:t>
      </w:r>
      <w:r w:rsidR="00C569DE">
        <w:rPr>
          <w:rFonts w:cstheme="minorHAnsi"/>
          <w:b/>
          <w:color w:val="000000"/>
        </w:rPr>
        <w:t xml:space="preserve"> </w:t>
      </w:r>
      <w:r w:rsidR="004B4654" w:rsidRPr="004B4654">
        <w:rPr>
          <w:rFonts w:cstheme="minorHAnsi"/>
          <w:b/>
          <w:color w:val="000000"/>
        </w:rPr>
        <w:t>actuaciones</w:t>
      </w:r>
      <w:r w:rsidR="00C569DE">
        <w:rPr>
          <w:rFonts w:cstheme="minorHAnsi"/>
          <w:b/>
          <w:color w:val="000000"/>
        </w:rPr>
        <w:t xml:space="preserve"> </w:t>
      </w:r>
      <w:r w:rsidR="004B4654" w:rsidRPr="004B4654">
        <w:rPr>
          <w:rFonts w:cstheme="minorHAnsi"/>
          <w:b/>
          <w:color w:val="000000"/>
        </w:rPr>
        <w:t>llevadas</w:t>
      </w:r>
      <w:r w:rsidR="00C569DE">
        <w:rPr>
          <w:rFonts w:cstheme="minorHAnsi"/>
          <w:b/>
          <w:color w:val="000000"/>
        </w:rPr>
        <w:t xml:space="preserve"> </w:t>
      </w:r>
      <w:r w:rsidR="00E14087" w:rsidRPr="004B4654">
        <w:rPr>
          <w:rFonts w:cstheme="minorHAnsi"/>
          <w:b/>
          <w:color w:val="000000"/>
        </w:rPr>
        <w:t>a cabo</w:t>
      </w:r>
      <w:r w:rsidR="004B4654" w:rsidRPr="004B4654">
        <w:rPr>
          <w:rFonts w:cstheme="minorHAnsi"/>
          <w:b/>
          <w:color w:val="000000"/>
        </w:rPr>
        <w:t>,</w:t>
      </w:r>
      <w:r w:rsidR="00DA068A">
        <w:rPr>
          <w:rFonts w:cstheme="minorHAnsi"/>
          <w:b/>
          <w:color w:val="000000"/>
        </w:rPr>
        <w:t xml:space="preserve"> </w:t>
      </w:r>
      <w:r w:rsidR="004B4654" w:rsidRPr="004B4654">
        <w:rPr>
          <w:rFonts w:cstheme="minorHAnsi"/>
          <w:b/>
          <w:color w:val="000000"/>
        </w:rPr>
        <w:t>expide</w:t>
      </w:r>
      <w:r w:rsidR="00DA068A">
        <w:rPr>
          <w:rFonts w:cstheme="minorHAnsi"/>
          <w:b/>
          <w:color w:val="000000"/>
        </w:rPr>
        <w:t xml:space="preserve"> </w:t>
      </w:r>
      <w:r w:rsidR="004B4654" w:rsidRPr="004B4654">
        <w:rPr>
          <w:rFonts w:cstheme="minorHAnsi"/>
          <w:b/>
          <w:color w:val="000000"/>
        </w:rPr>
        <w:t>un</w:t>
      </w:r>
      <w:r w:rsidR="00DA068A">
        <w:rPr>
          <w:rFonts w:cstheme="minorHAnsi"/>
          <w:b/>
          <w:color w:val="000000"/>
        </w:rPr>
        <w:t xml:space="preserve"> </w:t>
      </w:r>
      <w:r w:rsidR="004B4654" w:rsidRPr="004B4654">
        <w:rPr>
          <w:rFonts w:cstheme="minorHAnsi"/>
          <w:b/>
          <w:color w:val="000000"/>
        </w:rPr>
        <w:t>acuerdo</w:t>
      </w:r>
      <w:r w:rsidR="00DA068A">
        <w:rPr>
          <w:rFonts w:cstheme="minorHAnsi"/>
          <w:b/>
          <w:color w:val="000000"/>
        </w:rPr>
        <w:t xml:space="preserve"> </w:t>
      </w:r>
      <w:r w:rsidR="004B4654" w:rsidRPr="004B4654">
        <w:rPr>
          <w:rFonts w:cstheme="minorHAnsi"/>
          <w:b/>
          <w:color w:val="000000"/>
        </w:rPr>
        <w:t>sobre</w:t>
      </w:r>
      <w:r w:rsidR="00DA068A">
        <w:rPr>
          <w:rFonts w:cstheme="minorHAnsi"/>
          <w:b/>
          <w:color w:val="000000"/>
        </w:rPr>
        <w:t xml:space="preserve"> </w:t>
      </w:r>
      <w:r w:rsidR="004B4654" w:rsidRPr="004B4654">
        <w:rPr>
          <w:rFonts w:cstheme="minorHAnsi"/>
          <w:b/>
          <w:color w:val="000000"/>
        </w:rPr>
        <w:t>la</w:t>
      </w:r>
      <w:r w:rsidR="00DA068A">
        <w:rPr>
          <w:rFonts w:cstheme="minorHAnsi"/>
          <w:b/>
          <w:color w:val="000000"/>
        </w:rPr>
        <w:t xml:space="preserve"> </w:t>
      </w:r>
      <w:r w:rsidR="004B4654" w:rsidRPr="004B4654">
        <w:rPr>
          <w:rFonts w:cstheme="minorHAnsi"/>
          <w:b/>
          <w:color w:val="000000"/>
        </w:rPr>
        <w:t>sanción</w:t>
      </w:r>
      <w:r w:rsidR="00DA068A">
        <w:rPr>
          <w:rFonts w:cstheme="minorHAnsi"/>
          <w:b/>
          <w:color w:val="000000"/>
        </w:rPr>
        <w:t xml:space="preserve"> </w:t>
      </w:r>
      <w:r w:rsidR="004B4654" w:rsidRPr="004B4654">
        <w:rPr>
          <w:rFonts w:cstheme="minorHAnsi"/>
          <w:b/>
          <w:color w:val="000000"/>
        </w:rPr>
        <w:t>de</w:t>
      </w:r>
      <w:r w:rsidR="00E14087">
        <w:rPr>
          <w:rFonts w:cstheme="minorHAnsi"/>
          <w:b/>
          <w:color w:val="000000"/>
        </w:rPr>
        <w:t>l estud</w:t>
      </w:r>
      <w:r w:rsidR="004B4654" w:rsidRPr="004B4654">
        <w:rPr>
          <w:rFonts w:cstheme="minorHAnsi"/>
          <w:b/>
          <w:color w:val="000000"/>
        </w:rPr>
        <w:t>iante,</w:t>
      </w:r>
      <w:r w:rsidR="00C569DE">
        <w:rPr>
          <w:rFonts w:cstheme="minorHAnsi"/>
          <w:b/>
          <w:color w:val="000000"/>
        </w:rPr>
        <w:t xml:space="preserve"> </w:t>
      </w:r>
      <w:r w:rsidR="004B4654" w:rsidRPr="004B4654">
        <w:rPr>
          <w:rFonts w:cstheme="minorHAnsi"/>
          <w:b/>
          <w:color w:val="000000"/>
        </w:rPr>
        <w:t>teniendo</w:t>
      </w:r>
      <w:r w:rsidR="00C569DE">
        <w:rPr>
          <w:rFonts w:cstheme="minorHAnsi"/>
          <w:b/>
          <w:color w:val="000000"/>
        </w:rPr>
        <w:t xml:space="preserve"> </w:t>
      </w:r>
      <w:r w:rsidR="004B4654" w:rsidRPr="004B4654">
        <w:rPr>
          <w:rFonts w:cstheme="minorHAnsi"/>
          <w:b/>
          <w:color w:val="000000"/>
        </w:rPr>
        <w:t>como</w:t>
      </w:r>
      <w:r w:rsidR="00C569DE">
        <w:rPr>
          <w:rFonts w:cstheme="minorHAnsi"/>
          <w:b/>
          <w:color w:val="000000"/>
        </w:rPr>
        <w:t xml:space="preserve"> </w:t>
      </w:r>
      <w:r w:rsidR="004B4654" w:rsidRPr="004B4654">
        <w:rPr>
          <w:rFonts w:cstheme="minorHAnsi"/>
          <w:b/>
          <w:color w:val="000000"/>
        </w:rPr>
        <w:t>referente</w:t>
      </w:r>
      <w:r w:rsidR="00C569DE">
        <w:rPr>
          <w:rFonts w:cstheme="minorHAnsi"/>
          <w:b/>
          <w:color w:val="000000"/>
        </w:rPr>
        <w:t xml:space="preserve"> </w:t>
      </w:r>
      <w:r w:rsidR="004B4654" w:rsidRPr="004B4654">
        <w:rPr>
          <w:rFonts w:cstheme="minorHAnsi"/>
          <w:b/>
          <w:color w:val="000000"/>
        </w:rPr>
        <w:t>el</w:t>
      </w:r>
      <w:r w:rsidR="00C569DE">
        <w:rPr>
          <w:rFonts w:cstheme="minorHAnsi"/>
          <w:b/>
          <w:color w:val="000000"/>
        </w:rPr>
        <w:t xml:space="preserve"> </w:t>
      </w:r>
      <w:r w:rsidR="004B4654" w:rsidRPr="004B4654">
        <w:rPr>
          <w:rFonts w:cstheme="minorHAnsi"/>
          <w:b/>
          <w:color w:val="000000"/>
        </w:rPr>
        <w:t>Manual</w:t>
      </w:r>
      <w:r w:rsidR="00C569DE">
        <w:rPr>
          <w:rFonts w:cstheme="minorHAnsi"/>
          <w:b/>
          <w:color w:val="000000"/>
        </w:rPr>
        <w:t xml:space="preserve"> </w:t>
      </w:r>
      <w:r w:rsidR="004B4654" w:rsidRPr="004B4654">
        <w:rPr>
          <w:rFonts w:cstheme="minorHAnsi"/>
          <w:b/>
          <w:color w:val="000000"/>
        </w:rPr>
        <w:t>de</w:t>
      </w:r>
      <w:r w:rsidR="00C569DE">
        <w:rPr>
          <w:rFonts w:cstheme="minorHAnsi"/>
          <w:b/>
          <w:color w:val="000000"/>
        </w:rPr>
        <w:t xml:space="preserve"> </w:t>
      </w:r>
      <w:r w:rsidR="004B4654" w:rsidRPr="004B4654">
        <w:rPr>
          <w:rFonts w:cstheme="minorHAnsi"/>
          <w:b/>
          <w:color w:val="000000"/>
        </w:rPr>
        <w:t>Convivencia,</w:t>
      </w:r>
      <w:r w:rsidR="00C569DE">
        <w:rPr>
          <w:rFonts w:cstheme="minorHAnsi"/>
          <w:b/>
          <w:color w:val="000000"/>
        </w:rPr>
        <w:t xml:space="preserve"> </w:t>
      </w:r>
      <w:r w:rsidR="004B4654" w:rsidRPr="004B4654">
        <w:rPr>
          <w:rFonts w:cstheme="minorHAnsi"/>
          <w:b/>
          <w:color w:val="000000"/>
        </w:rPr>
        <w:t>la</w:t>
      </w:r>
      <w:r w:rsidR="00C569DE">
        <w:rPr>
          <w:rFonts w:cstheme="minorHAnsi"/>
          <w:b/>
          <w:color w:val="000000"/>
        </w:rPr>
        <w:t xml:space="preserve"> </w:t>
      </w:r>
      <w:r w:rsidR="004B4654" w:rsidRPr="004B4654">
        <w:rPr>
          <w:rFonts w:cstheme="minorHAnsi"/>
          <w:b/>
          <w:color w:val="000000"/>
        </w:rPr>
        <w:t>proporcionalidad</w:t>
      </w:r>
      <w:r w:rsidR="00C569DE">
        <w:rPr>
          <w:rFonts w:cstheme="minorHAnsi"/>
          <w:b/>
          <w:color w:val="000000"/>
        </w:rPr>
        <w:t xml:space="preserve"> </w:t>
      </w:r>
      <w:r w:rsidR="004B4654" w:rsidRPr="004B4654">
        <w:rPr>
          <w:rFonts w:cstheme="minorHAnsi"/>
          <w:b/>
          <w:color w:val="000000"/>
        </w:rPr>
        <w:t>de</w:t>
      </w:r>
      <w:r w:rsidR="00C569DE">
        <w:rPr>
          <w:rFonts w:cstheme="minorHAnsi"/>
          <w:b/>
          <w:color w:val="000000"/>
        </w:rPr>
        <w:t xml:space="preserve"> </w:t>
      </w:r>
      <w:r w:rsidR="004B4654" w:rsidRPr="004B4654">
        <w:rPr>
          <w:rFonts w:cstheme="minorHAnsi"/>
          <w:b/>
          <w:color w:val="000000"/>
        </w:rPr>
        <w:t>la</w:t>
      </w:r>
      <w:r w:rsidR="00E14087">
        <w:rPr>
          <w:rFonts w:cstheme="minorHAnsi"/>
          <w:b/>
          <w:color w:val="000000"/>
        </w:rPr>
        <w:t xml:space="preserve"> sanción </w:t>
      </w:r>
      <w:r w:rsidR="004B4654" w:rsidRPr="004B4654">
        <w:rPr>
          <w:rFonts w:cstheme="minorHAnsi"/>
          <w:b/>
          <w:color w:val="000000"/>
        </w:rPr>
        <w:t>con</w:t>
      </w:r>
      <w:r w:rsidR="00AE4B50">
        <w:rPr>
          <w:rFonts w:cstheme="minorHAnsi"/>
          <w:b/>
          <w:color w:val="000000"/>
        </w:rPr>
        <w:t xml:space="preserve"> </w:t>
      </w:r>
      <w:r w:rsidR="004B4654" w:rsidRPr="004B4654">
        <w:rPr>
          <w:rFonts w:cstheme="minorHAnsi"/>
          <w:b/>
          <w:color w:val="000000"/>
        </w:rPr>
        <w:t>respecto</w:t>
      </w:r>
      <w:r w:rsidR="00AE4B50">
        <w:rPr>
          <w:rFonts w:cstheme="minorHAnsi"/>
          <w:b/>
          <w:color w:val="000000"/>
        </w:rPr>
        <w:t xml:space="preserve"> </w:t>
      </w:r>
      <w:r w:rsidR="004B4654" w:rsidRPr="004B4654">
        <w:rPr>
          <w:rFonts w:cstheme="minorHAnsi"/>
          <w:b/>
          <w:color w:val="000000"/>
        </w:rPr>
        <w:t>a</w:t>
      </w:r>
      <w:r w:rsidR="00AE4B50">
        <w:rPr>
          <w:rFonts w:cstheme="minorHAnsi"/>
          <w:b/>
          <w:color w:val="000000"/>
        </w:rPr>
        <w:t xml:space="preserve"> </w:t>
      </w:r>
      <w:r w:rsidR="004B4654" w:rsidRPr="004B4654">
        <w:rPr>
          <w:rFonts w:cstheme="minorHAnsi"/>
          <w:b/>
          <w:color w:val="000000"/>
        </w:rPr>
        <w:t>la</w:t>
      </w:r>
      <w:r w:rsidR="00AE4B50">
        <w:rPr>
          <w:rFonts w:cstheme="minorHAnsi"/>
          <w:b/>
          <w:color w:val="000000"/>
        </w:rPr>
        <w:t xml:space="preserve"> </w:t>
      </w:r>
      <w:r w:rsidR="004B4654" w:rsidRPr="004B4654">
        <w:rPr>
          <w:rFonts w:cstheme="minorHAnsi"/>
          <w:b/>
          <w:color w:val="000000"/>
        </w:rPr>
        <w:t>falta</w:t>
      </w:r>
      <w:r w:rsidR="00AE4B50">
        <w:rPr>
          <w:rFonts w:cstheme="minorHAnsi"/>
          <w:b/>
          <w:color w:val="000000"/>
        </w:rPr>
        <w:t xml:space="preserve"> </w:t>
      </w:r>
      <w:r w:rsidR="004B4654" w:rsidRPr="004B4654">
        <w:rPr>
          <w:rFonts w:cstheme="minorHAnsi"/>
          <w:b/>
          <w:color w:val="000000"/>
        </w:rPr>
        <w:t>y</w:t>
      </w:r>
      <w:r w:rsidR="00AE4B50">
        <w:rPr>
          <w:rFonts w:cstheme="minorHAnsi"/>
          <w:b/>
          <w:color w:val="000000"/>
        </w:rPr>
        <w:t xml:space="preserve"> </w:t>
      </w:r>
      <w:r w:rsidR="004B4654" w:rsidRPr="004B4654">
        <w:rPr>
          <w:rFonts w:cstheme="minorHAnsi"/>
          <w:b/>
          <w:color w:val="000000"/>
        </w:rPr>
        <w:t>las</w:t>
      </w:r>
      <w:r w:rsidR="00AE4B50">
        <w:rPr>
          <w:rFonts w:cstheme="minorHAnsi"/>
          <w:b/>
          <w:color w:val="000000"/>
        </w:rPr>
        <w:t xml:space="preserve"> </w:t>
      </w:r>
      <w:r w:rsidR="004B4654" w:rsidRPr="004B4654">
        <w:rPr>
          <w:rFonts w:cstheme="minorHAnsi"/>
          <w:b/>
          <w:color w:val="000000"/>
        </w:rPr>
        <w:t>circunstancias</w:t>
      </w:r>
      <w:r w:rsidR="00AE4B50">
        <w:rPr>
          <w:rFonts w:cstheme="minorHAnsi"/>
          <w:b/>
          <w:color w:val="000000"/>
        </w:rPr>
        <w:t xml:space="preserve"> </w:t>
      </w:r>
      <w:r w:rsidR="004B4654" w:rsidRPr="004B4654">
        <w:rPr>
          <w:rFonts w:cstheme="minorHAnsi"/>
          <w:b/>
          <w:color w:val="000000"/>
        </w:rPr>
        <w:t>agravantes</w:t>
      </w:r>
      <w:r w:rsidR="00AE4B50" w:rsidRPr="004B4654">
        <w:rPr>
          <w:rFonts w:cstheme="minorHAnsi"/>
          <w:b/>
          <w:color w:val="000000"/>
        </w:rPr>
        <w:t>, atenuantes</w:t>
      </w:r>
      <w:r w:rsidR="00AE4B50">
        <w:rPr>
          <w:rFonts w:cstheme="minorHAnsi"/>
          <w:b/>
          <w:color w:val="000000"/>
        </w:rPr>
        <w:t xml:space="preserve"> </w:t>
      </w:r>
      <w:r w:rsidR="00AE4B50" w:rsidRPr="004B4654">
        <w:rPr>
          <w:rFonts w:cstheme="minorHAnsi"/>
          <w:b/>
          <w:color w:val="000000"/>
        </w:rPr>
        <w:t>y</w:t>
      </w:r>
      <w:r w:rsidR="00AE4B50">
        <w:rPr>
          <w:rFonts w:cstheme="minorHAnsi"/>
          <w:b/>
          <w:color w:val="000000"/>
        </w:rPr>
        <w:t xml:space="preserve"> </w:t>
      </w:r>
      <w:r w:rsidR="00AE4B50" w:rsidRPr="004B4654">
        <w:rPr>
          <w:rFonts w:cstheme="minorHAnsi"/>
          <w:b/>
          <w:color w:val="000000"/>
        </w:rPr>
        <w:t>eximentes</w:t>
      </w:r>
      <w:r w:rsidR="004B4654" w:rsidRPr="004B4654">
        <w:rPr>
          <w:rFonts w:cstheme="minorHAnsi"/>
          <w:b/>
          <w:color w:val="000000"/>
        </w:rPr>
        <w:t>.</w:t>
      </w:r>
    </w:p>
    <w:p w14:paraId="1B6B43E1" w14:textId="77777777" w:rsidR="00233C7E" w:rsidRDefault="00233C7E" w:rsidP="00233C7E">
      <w:pPr>
        <w:autoSpaceDE w:val="0"/>
        <w:autoSpaceDN w:val="0"/>
        <w:adjustRightInd w:val="0"/>
        <w:spacing w:after="0" w:line="240" w:lineRule="auto"/>
        <w:jc w:val="center"/>
        <w:rPr>
          <w:rFonts w:cstheme="minorHAnsi"/>
          <w:b/>
          <w:color w:val="000000"/>
        </w:rPr>
      </w:pPr>
    </w:p>
    <w:p w14:paraId="7D17C415" w14:textId="77777777" w:rsidR="00233C7E" w:rsidRPr="00647690" w:rsidRDefault="00233C7E" w:rsidP="00233C7E">
      <w:pPr>
        <w:autoSpaceDE w:val="0"/>
        <w:autoSpaceDN w:val="0"/>
        <w:adjustRightInd w:val="0"/>
        <w:spacing w:after="0" w:line="240" w:lineRule="auto"/>
        <w:jc w:val="center"/>
        <w:rPr>
          <w:rFonts w:cstheme="minorHAnsi"/>
          <w:b/>
          <w:color w:val="000000"/>
          <w:sz w:val="28"/>
          <w:szCs w:val="28"/>
        </w:rPr>
      </w:pPr>
      <w:r w:rsidRPr="00647690">
        <w:rPr>
          <w:rFonts w:cstheme="minorHAnsi"/>
          <w:b/>
          <w:color w:val="000000"/>
          <w:sz w:val="28"/>
          <w:szCs w:val="28"/>
        </w:rPr>
        <w:t>Resolución de Sanción</w:t>
      </w:r>
    </w:p>
    <w:p w14:paraId="13CA666C" w14:textId="77777777" w:rsidR="00D23E5B" w:rsidRDefault="004B4654" w:rsidP="00E15D1C">
      <w:pPr>
        <w:autoSpaceDE w:val="0"/>
        <w:autoSpaceDN w:val="0"/>
        <w:adjustRightInd w:val="0"/>
        <w:spacing w:after="0" w:line="240" w:lineRule="auto"/>
        <w:jc w:val="both"/>
        <w:rPr>
          <w:rFonts w:cstheme="minorHAnsi"/>
          <w:b/>
          <w:color w:val="000000"/>
        </w:rPr>
      </w:pPr>
      <w:r w:rsidRPr="00D37625">
        <w:rPr>
          <w:rFonts w:cstheme="minorHAnsi"/>
          <w:b/>
          <w:color w:val="000000"/>
        </w:rPr>
        <w:t>El</w:t>
      </w:r>
      <w:r w:rsidR="0081752F">
        <w:rPr>
          <w:rFonts w:cstheme="minorHAnsi"/>
          <w:b/>
          <w:color w:val="000000"/>
        </w:rPr>
        <w:t xml:space="preserve"> </w:t>
      </w:r>
      <w:r w:rsidRPr="00D37625">
        <w:rPr>
          <w:rFonts w:cstheme="minorHAnsi"/>
          <w:b/>
          <w:color w:val="000000"/>
        </w:rPr>
        <w:t>rector</w:t>
      </w:r>
      <w:r w:rsidR="0081752F">
        <w:rPr>
          <w:rFonts w:cstheme="minorHAnsi"/>
          <w:b/>
          <w:color w:val="000000"/>
        </w:rPr>
        <w:t xml:space="preserve"> </w:t>
      </w:r>
      <w:r w:rsidRPr="00D37625">
        <w:rPr>
          <w:rFonts w:cstheme="minorHAnsi"/>
          <w:b/>
          <w:color w:val="000000"/>
        </w:rPr>
        <w:t>apoyado</w:t>
      </w:r>
      <w:r w:rsidR="0081752F">
        <w:rPr>
          <w:rFonts w:cstheme="minorHAnsi"/>
          <w:b/>
          <w:color w:val="000000"/>
        </w:rPr>
        <w:t xml:space="preserve"> </w:t>
      </w:r>
      <w:r w:rsidRPr="00D37625">
        <w:rPr>
          <w:rFonts w:cstheme="minorHAnsi"/>
          <w:b/>
          <w:color w:val="000000"/>
        </w:rPr>
        <w:t>en</w:t>
      </w:r>
      <w:r w:rsidR="0081752F">
        <w:rPr>
          <w:rFonts w:cstheme="minorHAnsi"/>
          <w:b/>
          <w:color w:val="000000"/>
        </w:rPr>
        <w:t xml:space="preserve"> </w:t>
      </w:r>
      <w:r w:rsidRPr="00D37625">
        <w:rPr>
          <w:rFonts w:cstheme="minorHAnsi"/>
          <w:b/>
          <w:color w:val="000000"/>
        </w:rPr>
        <w:t>el</w:t>
      </w:r>
      <w:r w:rsidR="0081752F">
        <w:rPr>
          <w:rFonts w:cstheme="minorHAnsi"/>
          <w:b/>
          <w:color w:val="000000"/>
        </w:rPr>
        <w:t xml:space="preserve"> </w:t>
      </w:r>
      <w:r w:rsidRPr="00D37625">
        <w:rPr>
          <w:rFonts w:cstheme="minorHAnsi"/>
          <w:b/>
          <w:color w:val="000000"/>
        </w:rPr>
        <w:t>Acuerdo</w:t>
      </w:r>
      <w:r w:rsidR="0081752F">
        <w:rPr>
          <w:rFonts w:cstheme="minorHAnsi"/>
          <w:b/>
          <w:color w:val="000000"/>
        </w:rPr>
        <w:t xml:space="preserve"> </w:t>
      </w:r>
      <w:r w:rsidRPr="00D37625">
        <w:rPr>
          <w:rFonts w:cstheme="minorHAnsi"/>
          <w:b/>
          <w:color w:val="000000"/>
        </w:rPr>
        <w:t>de</w:t>
      </w:r>
      <w:r w:rsidR="0081752F">
        <w:rPr>
          <w:rFonts w:cstheme="minorHAnsi"/>
          <w:b/>
          <w:color w:val="000000"/>
        </w:rPr>
        <w:t xml:space="preserve"> </w:t>
      </w:r>
      <w:r w:rsidRPr="00D37625">
        <w:rPr>
          <w:rFonts w:cstheme="minorHAnsi"/>
          <w:b/>
          <w:color w:val="000000"/>
        </w:rPr>
        <w:t>Sanción</w:t>
      </w:r>
      <w:r w:rsidR="0081752F">
        <w:rPr>
          <w:rFonts w:cstheme="minorHAnsi"/>
          <w:b/>
          <w:color w:val="000000"/>
        </w:rPr>
        <w:t xml:space="preserve"> </w:t>
      </w:r>
      <w:r w:rsidRPr="00D37625">
        <w:rPr>
          <w:rFonts w:cstheme="minorHAnsi"/>
          <w:b/>
          <w:color w:val="000000"/>
        </w:rPr>
        <w:t>del</w:t>
      </w:r>
      <w:r w:rsidR="0081752F">
        <w:rPr>
          <w:rFonts w:cstheme="minorHAnsi"/>
          <w:b/>
          <w:color w:val="000000"/>
        </w:rPr>
        <w:t xml:space="preserve"> </w:t>
      </w:r>
      <w:r w:rsidRPr="00D37625">
        <w:rPr>
          <w:rFonts w:cstheme="minorHAnsi"/>
          <w:b/>
          <w:color w:val="000000"/>
        </w:rPr>
        <w:t>consejo</w:t>
      </w:r>
      <w:r w:rsidR="0081752F">
        <w:rPr>
          <w:rFonts w:cstheme="minorHAnsi"/>
          <w:b/>
          <w:color w:val="000000"/>
        </w:rPr>
        <w:t xml:space="preserve"> </w:t>
      </w:r>
      <w:r w:rsidRPr="00D37625">
        <w:rPr>
          <w:rFonts w:cstheme="minorHAnsi"/>
          <w:b/>
          <w:color w:val="000000"/>
        </w:rPr>
        <w:t>Directivo,</w:t>
      </w:r>
      <w:r w:rsidR="00E14087" w:rsidRPr="00D37625">
        <w:rPr>
          <w:rFonts w:cstheme="minorHAnsi"/>
          <w:b/>
          <w:color w:val="000000"/>
        </w:rPr>
        <w:t xml:space="preserve"> exp</w:t>
      </w:r>
      <w:r w:rsidRPr="00D37625">
        <w:rPr>
          <w:rFonts w:cstheme="minorHAnsi"/>
          <w:b/>
          <w:color w:val="000000"/>
        </w:rPr>
        <w:t>ide</w:t>
      </w:r>
      <w:r w:rsidR="0081752F">
        <w:rPr>
          <w:rFonts w:cstheme="minorHAnsi"/>
          <w:b/>
          <w:color w:val="000000"/>
        </w:rPr>
        <w:t xml:space="preserve"> </w:t>
      </w:r>
      <w:r w:rsidRPr="00D37625">
        <w:rPr>
          <w:rFonts w:cstheme="minorHAnsi"/>
          <w:b/>
          <w:color w:val="000000"/>
        </w:rPr>
        <w:t>resolución</w:t>
      </w:r>
      <w:r w:rsidR="0081752F">
        <w:rPr>
          <w:rFonts w:cstheme="minorHAnsi"/>
          <w:b/>
          <w:color w:val="000000"/>
        </w:rPr>
        <w:t xml:space="preserve"> </w:t>
      </w:r>
      <w:r w:rsidRPr="00D37625">
        <w:rPr>
          <w:rFonts w:cstheme="minorHAnsi"/>
          <w:b/>
          <w:color w:val="000000"/>
        </w:rPr>
        <w:t>rectoral,</w:t>
      </w:r>
      <w:r w:rsidR="0081752F">
        <w:rPr>
          <w:rFonts w:cstheme="minorHAnsi"/>
          <w:b/>
          <w:color w:val="000000"/>
        </w:rPr>
        <w:t xml:space="preserve"> </w:t>
      </w:r>
      <w:r w:rsidRPr="00D37625">
        <w:rPr>
          <w:rFonts w:cstheme="minorHAnsi"/>
          <w:b/>
          <w:color w:val="000000"/>
        </w:rPr>
        <w:t>ejecutando</w:t>
      </w:r>
      <w:r w:rsidR="0081752F">
        <w:rPr>
          <w:rFonts w:cstheme="minorHAnsi"/>
          <w:b/>
          <w:color w:val="000000"/>
        </w:rPr>
        <w:t xml:space="preserve"> </w:t>
      </w:r>
      <w:r w:rsidRPr="00D37625">
        <w:rPr>
          <w:rFonts w:cstheme="minorHAnsi"/>
          <w:b/>
          <w:color w:val="000000"/>
        </w:rPr>
        <w:t>la</w:t>
      </w:r>
      <w:r w:rsidR="0081752F">
        <w:rPr>
          <w:rFonts w:cstheme="minorHAnsi"/>
          <w:b/>
          <w:color w:val="000000"/>
        </w:rPr>
        <w:t xml:space="preserve"> </w:t>
      </w:r>
      <w:r w:rsidRPr="00D37625">
        <w:rPr>
          <w:rFonts w:cstheme="minorHAnsi"/>
          <w:b/>
          <w:color w:val="000000"/>
        </w:rPr>
        <w:t>sanción.</w:t>
      </w:r>
      <w:r w:rsidR="0081752F">
        <w:rPr>
          <w:rFonts w:cstheme="minorHAnsi"/>
          <w:b/>
          <w:color w:val="000000"/>
        </w:rPr>
        <w:t xml:space="preserve"> </w:t>
      </w:r>
      <w:r w:rsidRPr="00D37625">
        <w:rPr>
          <w:rFonts w:cstheme="minorHAnsi"/>
          <w:b/>
          <w:color w:val="000000"/>
        </w:rPr>
        <w:t>Notifica</w:t>
      </w:r>
      <w:r w:rsidR="0081752F">
        <w:rPr>
          <w:rFonts w:cstheme="minorHAnsi"/>
          <w:b/>
          <w:color w:val="000000"/>
        </w:rPr>
        <w:t xml:space="preserve"> </w:t>
      </w:r>
      <w:r w:rsidRPr="00D37625">
        <w:rPr>
          <w:rFonts w:cstheme="minorHAnsi"/>
          <w:b/>
          <w:color w:val="000000"/>
        </w:rPr>
        <w:t>el</w:t>
      </w:r>
      <w:r w:rsidR="0081752F">
        <w:rPr>
          <w:rFonts w:cstheme="minorHAnsi"/>
          <w:b/>
          <w:color w:val="000000"/>
        </w:rPr>
        <w:t xml:space="preserve"> </w:t>
      </w:r>
      <w:r w:rsidRPr="00D37625">
        <w:rPr>
          <w:rFonts w:cstheme="minorHAnsi"/>
          <w:b/>
          <w:color w:val="000000"/>
        </w:rPr>
        <w:t>cont</w:t>
      </w:r>
      <w:r w:rsidR="00E14087" w:rsidRPr="00D37625">
        <w:rPr>
          <w:rFonts w:cstheme="minorHAnsi"/>
          <w:b/>
          <w:color w:val="000000"/>
        </w:rPr>
        <w:t>en</w:t>
      </w:r>
      <w:r w:rsidRPr="00D37625">
        <w:rPr>
          <w:rFonts w:cstheme="minorHAnsi"/>
          <w:b/>
          <w:color w:val="000000"/>
        </w:rPr>
        <w:t>ido</w:t>
      </w:r>
      <w:r w:rsidR="0081752F">
        <w:rPr>
          <w:rFonts w:cstheme="minorHAnsi"/>
          <w:b/>
          <w:color w:val="000000"/>
        </w:rPr>
        <w:t xml:space="preserve"> </w:t>
      </w:r>
      <w:r w:rsidRPr="00D37625">
        <w:rPr>
          <w:rFonts w:cstheme="minorHAnsi"/>
          <w:b/>
          <w:color w:val="000000"/>
        </w:rPr>
        <w:t>de</w:t>
      </w:r>
      <w:r w:rsidR="0081752F">
        <w:rPr>
          <w:rFonts w:cstheme="minorHAnsi"/>
          <w:b/>
          <w:color w:val="000000"/>
        </w:rPr>
        <w:t xml:space="preserve"> </w:t>
      </w:r>
      <w:r w:rsidRPr="00D37625">
        <w:rPr>
          <w:rFonts w:cstheme="minorHAnsi"/>
          <w:b/>
          <w:color w:val="000000"/>
        </w:rPr>
        <w:t>la</w:t>
      </w:r>
      <w:r w:rsidR="00E14087" w:rsidRPr="00D37625">
        <w:rPr>
          <w:rFonts w:cstheme="minorHAnsi"/>
          <w:b/>
          <w:color w:val="000000"/>
        </w:rPr>
        <w:t xml:space="preserve"> resolución </w:t>
      </w:r>
      <w:r w:rsidRPr="00D37625">
        <w:rPr>
          <w:rFonts w:cstheme="minorHAnsi"/>
          <w:b/>
          <w:color w:val="000000"/>
        </w:rPr>
        <w:t>al</w:t>
      </w:r>
      <w:r w:rsidR="0081752F">
        <w:rPr>
          <w:rFonts w:cstheme="minorHAnsi"/>
          <w:b/>
          <w:color w:val="000000"/>
        </w:rPr>
        <w:t xml:space="preserve"> </w:t>
      </w:r>
      <w:r w:rsidRPr="00D37625">
        <w:rPr>
          <w:rFonts w:cstheme="minorHAnsi"/>
          <w:b/>
          <w:color w:val="000000"/>
        </w:rPr>
        <w:t>estudiante</w:t>
      </w:r>
      <w:r w:rsidR="0081752F">
        <w:rPr>
          <w:rFonts w:cstheme="minorHAnsi"/>
          <w:b/>
          <w:color w:val="000000"/>
        </w:rPr>
        <w:t xml:space="preserve"> </w:t>
      </w:r>
      <w:r w:rsidRPr="00D37625">
        <w:rPr>
          <w:rFonts w:cstheme="minorHAnsi"/>
          <w:b/>
          <w:color w:val="000000"/>
        </w:rPr>
        <w:t>y</w:t>
      </w:r>
      <w:r w:rsidR="0081752F">
        <w:rPr>
          <w:rFonts w:cstheme="minorHAnsi"/>
          <w:b/>
          <w:color w:val="000000"/>
        </w:rPr>
        <w:t xml:space="preserve"> </w:t>
      </w:r>
      <w:r w:rsidRPr="00D37625">
        <w:rPr>
          <w:rFonts w:cstheme="minorHAnsi"/>
          <w:b/>
          <w:color w:val="000000"/>
        </w:rPr>
        <w:t>sus</w:t>
      </w:r>
      <w:r w:rsidR="0081752F">
        <w:rPr>
          <w:rFonts w:cstheme="minorHAnsi"/>
          <w:b/>
          <w:color w:val="000000"/>
        </w:rPr>
        <w:t xml:space="preserve"> </w:t>
      </w:r>
      <w:r w:rsidRPr="00D37625">
        <w:rPr>
          <w:rFonts w:cstheme="minorHAnsi"/>
          <w:b/>
          <w:color w:val="000000"/>
        </w:rPr>
        <w:t>acudientes,</w:t>
      </w:r>
      <w:r w:rsidR="00E14087" w:rsidRPr="00D37625">
        <w:rPr>
          <w:rFonts w:cstheme="minorHAnsi"/>
          <w:b/>
          <w:color w:val="000000"/>
        </w:rPr>
        <w:t xml:space="preserve"> advir</w:t>
      </w:r>
      <w:r w:rsidRPr="00D37625">
        <w:rPr>
          <w:rFonts w:cstheme="minorHAnsi"/>
          <w:b/>
          <w:color w:val="000000"/>
        </w:rPr>
        <w:t>tiendo</w:t>
      </w:r>
      <w:r w:rsidR="0081752F">
        <w:rPr>
          <w:rFonts w:cstheme="minorHAnsi"/>
          <w:b/>
          <w:color w:val="000000"/>
        </w:rPr>
        <w:t xml:space="preserve"> </w:t>
      </w:r>
      <w:r w:rsidRPr="00D37625">
        <w:rPr>
          <w:rFonts w:cstheme="minorHAnsi"/>
          <w:b/>
          <w:color w:val="000000"/>
        </w:rPr>
        <w:t>sobre</w:t>
      </w:r>
      <w:r w:rsidR="0081752F">
        <w:rPr>
          <w:rFonts w:cstheme="minorHAnsi"/>
          <w:b/>
          <w:color w:val="000000"/>
        </w:rPr>
        <w:t xml:space="preserve"> </w:t>
      </w:r>
      <w:r w:rsidRPr="00D37625">
        <w:rPr>
          <w:rFonts w:cstheme="minorHAnsi"/>
          <w:b/>
          <w:color w:val="000000"/>
        </w:rPr>
        <w:t>el</w:t>
      </w:r>
      <w:r w:rsidR="0081752F">
        <w:rPr>
          <w:rFonts w:cstheme="minorHAnsi"/>
          <w:b/>
          <w:color w:val="000000"/>
        </w:rPr>
        <w:t xml:space="preserve"> </w:t>
      </w:r>
      <w:r w:rsidRPr="00D37625">
        <w:rPr>
          <w:rFonts w:cstheme="minorHAnsi"/>
          <w:b/>
          <w:color w:val="000000"/>
        </w:rPr>
        <w:t>término</w:t>
      </w:r>
      <w:r w:rsidR="0081752F">
        <w:rPr>
          <w:rFonts w:cstheme="minorHAnsi"/>
          <w:b/>
          <w:color w:val="000000"/>
        </w:rPr>
        <w:t xml:space="preserve"> </w:t>
      </w:r>
      <w:r w:rsidRPr="00D37625">
        <w:rPr>
          <w:rFonts w:cstheme="minorHAnsi"/>
          <w:b/>
          <w:color w:val="000000"/>
        </w:rPr>
        <w:t>de</w:t>
      </w:r>
      <w:r w:rsidR="00E14087" w:rsidRPr="00D37625">
        <w:rPr>
          <w:rFonts w:cstheme="minorHAnsi"/>
          <w:b/>
          <w:color w:val="000000"/>
        </w:rPr>
        <w:t xml:space="preserve"> cinco (</w:t>
      </w:r>
      <w:r w:rsidRPr="00D37625">
        <w:rPr>
          <w:rFonts w:cstheme="minorHAnsi"/>
          <w:b/>
          <w:color w:val="000000"/>
        </w:rPr>
        <w:t>5</w:t>
      </w:r>
      <w:r w:rsidR="00E14087" w:rsidRPr="00D37625">
        <w:rPr>
          <w:rFonts w:cstheme="minorHAnsi"/>
          <w:b/>
          <w:color w:val="000000"/>
        </w:rPr>
        <w:t xml:space="preserve">) días </w:t>
      </w:r>
      <w:r w:rsidRPr="00D37625">
        <w:rPr>
          <w:rFonts w:cstheme="minorHAnsi"/>
          <w:b/>
          <w:color w:val="000000"/>
        </w:rPr>
        <w:t>hábiles</w:t>
      </w:r>
      <w:r w:rsidR="0081752F">
        <w:rPr>
          <w:rFonts w:cstheme="minorHAnsi"/>
          <w:b/>
          <w:color w:val="000000"/>
        </w:rPr>
        <w:t xml:space="preserve"> </w:t>
      </w:r>
      <w:r w:rsidRPr="00D37625">
        <w:rPr>
          <w:rFonts w:cstheme="minorHAnsi"/>
          <w:b/>
          <w:color w:val="000000"/>
        </w:rPr>
        <w:t>de</w:t>
      </w:r>
      <w:r w:rsidR="0081752F">
        <w:rPr>
          <w:rFonts w:cstheme="minorHAnsi"/>
          <w:b/>
          <w:color w:val="000000"/>
        </w:rPr>
        <w:t xml:space="preserve"> </w:t>
      </w:r>
      <w:r w:rsidRPr="00D37625">
        <w:rPr>
          <w:rFonts w:cstheme="minorHAnsi"/>
          <w:b/>
          <w:color w:val="000000"/>
        </w:rPr>
        <w:t>que</w:t>
      </w:r>
      <w:r w:rsidR="0081752F">
        <w:rPr>
          <w:rFonts w:cstheme="minorHAnsi"/>
          <w:b/>
          <w:color w:val="000000"/>
        </w:rPr>
        <w:t xml:space="preserve"> </w:t>
      </w:r>
      <w:r w:rsidRPr="00D37625">
        <w:rPr>
          <w:rFonts w:cstheme="minorHAnsi"/>
          <w:b/>
          <w:color w:val="000000"/>
        </w:rPr>
        <w:t>disponen</w:t>
      </w:r>
      <w:r w:rsidR="0081752F">
        <w:rPr>
          <w:rFonts w:cstheme="minorHAnsi"/>
          <w:b/>
          <w:color w:val="000000"/>
        </w:rPr>
        <w:t xml:space="preserve"> </w:t>
      </w:r>
      <w:r w:rsidRPr="00D37625">
        <w:rPr>
          <w:rFonts w:cstheme="minorHAnsi"/>
          <w:b/>
          <w:color w:val="000000"/>
        </w:rPr>
        <w:t>para</w:t>
      </w:r>
      <w:r w:rsidR="0081752F">
        <w:rPr>
          <w:rFonts w:cstheme="minorHAnsi"/>
          <w:b/>
          <w:color w:val="000000"/>
        </w:rPr>
        <w:t xml:space="preserve"> </w:t>
      </w:r>
      <w:r w:rsidRPr="00D37625">
        <w:rPr>
          <w:rFonts w:cstheme="minorHAnsi"/>
          <w:b/>
          <w:color w:val="000000"/>
        </w:rPr>
        <w:t>interponer</w:t>
      </w:r>
      <w:r w:rsidR="0081752F">
        <w:rPr>
          <w:rFonts w:cstheme="minorHAnsi"/>
          <w:b/>
          <w:color w:val="000000"/>
        </w:rPr>
        <w:t xml:space="preserve"> </w:t>
      </w:r>
      <w:r w:rsidRPr="00D37625">
        <w:rPr>
          <w:rFonts w:cstheme="minorHAnsi"/>
          <w:b/>
          <w:color w:val="000000"/>
        </w:rPr>
        <w:t>el</w:t>
      </w:r>
      <w:r w:rsidR="0081752F">
        <w:rPr>
          <w:rFonts w:cstheme="minorHAnsi"/>
          <w:b/>
          <w:color w:val="000000"/>
        </w:rPr>
        <w:t xml:space="preserve"> </w:t>
      </w:r>
      <w:r w:rsidRPr="00D37625">
        <w:rPr>
          <w:rFonts w:cstheme="minorHAnsi"/>
          <w:b/>
          <w:color w:val="000000"/>
        </w:rPr>
        <w:t>Recurso</w:t>
      </w:r>
      <w:r w:rsidR="0081752F">
        <w:rPr>
          <w:rFonts w:cstheme="minorHAnsi"/>
          <w:b/>
          <w:color w:val="000000"/>
        </w:rPr>
        <w:t xml:space="preserve"> </w:t>
      </w:r>
      <w:r w:rsidRPr="00D37625">
        <w:rPr>
          <w:rFonts w:cstheme="minorHAnsi"/>
          <w:b/>
          <w:color w:val="000000"/>
        </w:rPr>
        <w:t>de</w:t>
      </w:r>
      <w:r w:rsidR="0081752F">
        <w:rPr>
          <w:rFonts w:cstheme="minorHAnsi"/>
          <w:b/>
          <w:color w:val="000000"/>
        </w:rPr>
        <w:t xml:space="preserve"> </w:t>
      </w:r>
      <w:r w:rsidRPr="00D37625">
        <w:rPr>
          <w:rFonts w:cstheme="minorHAnsi"/>
          <w:b/>
          <w:color w:val="000000"/>
        </w:rPr>
        <w:t>Reposición.</w:t>
      </w:r>
    </w:p>
    <w:p w14:paraId="56C7FC66" w14:textId="77777777" w:rsidR="00D23E5B" w:rsidRDefault="00D23E5B" w:rsidP="00D23E5B">
      <w:pPr>
        <w:autoSpaceDE w:val="0"/>
        <w:autoSpaceDN w:val="0"/>
        <w:adjustRightInd w:val="0"/>
        <w:spacing w:after="0" w:line="240" w:lineRule="auto"/>
        <w:jc w:val="center"/>
        <w:rPr>
          <w:rFonts w:cstheme="minorHAnsi"/>
          <w:b/>
          <w:color w:val="000000"/>
        </w:rPr>
      </w:pPr>
    </w:p>
    <w:p w14:paraId="512AB39D" w14:textId="77777777" w:rsidR="00D23E5B" w:rsidRPr="00647690" w:rsidRDefault="00D23E5B" w:rsidP="00D23E5B">
      <w:pPr>
        <w:autoSpaceDE w:val="0"/>
        <w:autoSpaceDN w:val="0"/>
        <w:adjustRightInd w:val="0"/>
        <w:spacing w:after="0" w:line="240" w:lineRule="auto"/>
        <w:jc w:val="center"/>
        <w:rPr>
          <w:rFonts w:cstheme="minorHAnsi"/>
          <w:b/>
          <w:color w:val="000000"/>
          <w:sz w:val="28"/>
          <w:szCs w:val="28"/>
        </w:rPr>
      </w:pPr>
      <w:r w:rsidRPr="00647690">
        <w:rPr>
          <w:rFonts w:cstheme="minorHAnsi"/>
          <w:b/>
          <w:color w:val="000000"/>
          <w:sz w:val="28"/>
          <w:szCs w:val="28"/>
        </w:rPr>
        <w:t>Recurso de Reposición</w:t>
      </w:r>
    </w:p>
    <w:p w14:paraId="6E3970B7" w14:textId="77777777" w:rsidR="004B4654" w:rsidRDefault="004B4654" w:rsidP="004B4654">
      <w:pPr>
        <w:autoSpaceDE w:val="0"/>
        <w:autoSpaceDN w:val="0"/>
        <w:adjustRightInd w:val="0"/>
        <w:spacing w:after="0" w:line="240" w:lineRule="auto"/>
        <w:rPr>
          <w:rFonts w:cstheme="minorHAnsi"/>
          <w:b/>
          <w:color w:val="000000"/>
        </w:rPr>
      </w:pPr>
      <w:r w:rsidRPr="00D37625">
        <w:rPr>
          <w:rFonts w:cstheme="minorHAnsi"/>
          <w:b/>
          <w:color w:val="000000"/>
        </w:rPr>
        <w:t>El</w:t>
      </w:r>
      <w:r w:rsidR="00297CBE">
        <w:rPr>
          <w:rFonts w:cstheme="minorHAnsi"/>
          <w:b/>
          <w:color w:val="000000"/>
        </w:rPr>
        <w:t xml:space="preserve"> </w:t>
      </w:r>
      <w:r w:rsidRPr="00D37625">
        <w:rPr>
          <w:rFonts w:cstheme="minorHAnsi"/>
          <w:b/>
          <w:color w:val="000000"/>
        </w:rPr>
        <w:t>estudiante</w:t>
      </w:r>
      <w:r w:rsidR="00297CBE">
        <w:rPr>
          <w:rFonts w:cstheme="minorHAnsi"/>
          <w:b/>
          <w:color w:val="000000"/>
        </w:rPr>
        <w:t xml:space="preserve"> </w:t>
      </w:r>
      <w:r w:rsidRPr="00D37625">
        <w:rPr>
          <w:rFonts w:cstheme="minorHAnsi"/>
          <w:b/>
          <w:color w:val="000000"/>
        </w:rPr>
        <w:t>y</w:t>
      </w:r>
      <w:r w:rsidR="00297CBE">
        <w:rPr>
          <w:rFonts w:cstheme="minorHAnsi"/>
          <w:b/>
          <w:color w:val="000000"/>
        </w:rPr>
        <w:t xml:space="preserve"> </w:t>
      </w:r>
      <w:r w:rsidRPr="00D37625">
        <w:rPr>
          <w:rFonts w:cstheme="minorHAnsi"/>
          <w:b/>
          <w:color w:val="000000"/>
        </w:rPr>
        <w:t>sus</w:t>
      </w:r>
      <w:r w:rsidR="00297CBE">
        <w:rPr>
          <w:rFonts w:cstheme="minorHAnsi"/>
          <w:b/>
          <w:color w:val="000000"/>
        </w:rPr>
        <w:t xml:space="preserve"> </w:t>
      </w:r>
      <w:r w:rsidRPr="00D37625">
        <w:rPr>
          <w:rFonts w:cstheme="minorHAnsi"/>
          <w:b/>
          <w:color w:val="000000"/>
        </w:rPr>
        <w:t>acudientes</w:t>
      </w:r>
      <w:r w:rsidR="00297CBE">
        <w:rPr>
          <w:rFonts w:cstheme="minorHAnsi"/>
          <w:b/>
          <w:color w:val="000000"/>
        </w:rPr>
        <w:t xml:space="preserve"> </w:t>
      </w:r>
      <w:r w:rsidRPr="00D37625">
        <w:rPr>
          <w:rFonts w:cstheme="minorHAnsi"/>
          <w:b/>
          <w:color w:val="000000"/>
        </w:rPr>
        <w:t>interponen</w:t>
      </w:r>
      <w:r w:rsidR="00297CBE">
        <w:rPr>
          <w:rFonts w:cstheme="minorHAnsi"/>
          <w:b/>
          <w:color w:val="000000"/>
        </w:rPr>
        <w:t xml:space="preserve"> </w:t>
      </w:r>
      <w:r w:rsidRPr="00D37625">
        <w:rPr>
          <w:rFonts w:cstheme="minorHAnsi"/>
          <w:b/>
          <w:color w:val="000000"/>
        </w:rPr>
        <w:t>ante</w:t>
      </w:r>
      <w:r w:rsidR="00297CBE">
        <w:rPr>
          <w:rFonts w:cstheme="minorHAnsi"/>
          <w:b/>
          <w:color w:val="000000"/>
        </w:rPr>
        <w:t xml:space="preserve"> </w:t>
      </w:r>
      <w:r w:rsidRPr="00D37625">
        <w:rPr>
          <w:rFonts w:cstheme="minorHAnsi"/>
          <w:b/>
          <w:color w:val="000000"/>
        </w:rPr>
        <w:t>el</w:t>
      </w:r>
      <w:r w:rsidR="00297CBE">
        <w:rPr>
          <w:rFonts w:cstheme="minorHAnsi"/>
          <w:b/>
          <w:color w:val="000000"/>
        </w:rPr>
        <w:t xml:space="preserve"> </w:t>
      </w:r>
      <w:r w:rsidRPr="00D37625">
        <w:rPr>
          <w:rFonts w:cstheme="minorHAnsi"/>
          <w:b/>
          <w:color w:val="000000"/>
        </w:rPr>
        <w:t>Rector</w:t>
      </w:r>
      <w:r w:rsidR="00297CBE">
        <w:rPr>
          <w:rFonts w:cstheme="minorHAnsi"/>
          <w:b/>
          <w:color w:val="000000"/>
        </w:rPr>
        <w:t xml:space="preserve"> </w:t>
      </w:r>
      <w:r w:rsidRPr="00D37625">
        <w:rPr>
          <w:rFonts w:cstheme="minorHAnsi"/>
          <w:b/>
          <w:color w:val="000000"/>
        </w:rPr>
        <w:t>el</w:t>
      </w:r>
      <w:r w:rsidR="00297CBE">
        <w:rPr>
          <w:rFonts w:cstheme="minorHAnsi"/>
          <w:b/>
          <w:color w:val="000000"/>
        </w:rPr>
        <w:t xml:space="preserve"> </w:t>
      </w:r>
      <w:r w:rsidRPr="00D37625">
        <w:rPr>
          <w:rFonts w:cstheme="minorHAnsi"/>
          <w:b/>
          <w:color w:val="000000"/>
        </w:rPr>
        <w:t>Recurso</w:t>
      </w:r>
      <w:r w:rsidR="00297CBE">
        <w:rPr>
          <w:rFonts w:cstheme="minorHAnsi"/>
          <w:b/>
          <w:color w:val="000000"/>
        </w:rPr>
        <w:t xml:space="preserve"> </w:t>
      </w:r>
      <w:r w:rsidRPr="00D37625">
        <w:rPr>
          <w:rFonts w:cstheme="minorHAnsi"/>
          <w:b/>
          <w:color w:val="000000"/>
        </w:rPr>
        <w:t>de</w:t>
      </w:r>
      <w:r w:rsidR="00297CBE">
        <w:rPr>
          <w:rFonts w:cstheme="minorHAnsi"/>
          <w:b/>
          <w:color w:val="000000"/>
        </w:rPr>
        <w:t xml:space="preserve"> </w:t>
      </w:r>
      <w:r w:rsidRPr="00D37625">
        <w:rPr>
          <w:rFonts w:cstheme="minorHAnsi"/>
          <w:b/>
          <w:color w:val="000000"/>
        </w:rPr>
        <w:t>Reposición</w:t>
      </w:r>
      <w:r w:rsidR="00297CBE">
        <w:rPr>
          <w:rFonts w:cstheme="minorHAnsi"/>
          <w:b/>
          <w:color w:val="000000"/>
        </w:rPr>
        <w:t xml:space="preserve"> </w:t>
      </w:r>
      <w:r w:rsidRPr="00D37625">
        <w:rPr>
          <w:rFonts w:cstheme="minorHAnsi"/>
          <w:b/>
          <w:color w:val="000000"/>
        </w:rPr>
        <w:t>dentro</w:t>
      </w:r>
      <w:r w:rsidR="00297CBE">
        <w:rPr>
          <w:rFonts w:cstheme="minorHAnsi"/>
          <w:b/>
          <w:color w:val="000000"/>
        </w:rPr>
        <w:t xml:space="preserve"> </w:t>
      </w:r>
      <w:r w:rsidRPr="00D37625">
        <w:rPr>
          <w:rFonts w:cstheme="minorHAnsi"/>
          <w:b/>
          <w:color w:val="000000"/>
        </w:rPr>
        <w:t>de</w:t>
      </w:r>
      <w:r w:rsidR="00297CBE">
        <w:rPr>
          <w:rFonts w:cstheme="minorHAnsi"/>
          <w:b/>
          <w:color w:val="000000"/>
        </w:rPr>
        <w:t xml:space="preserve"> </w:t>
      </w:r>
      <w:r w:rsidRPr="00D37625">
        <w:rPr>
          <w:rFonts w:cstheme="minorHAnsi"/>
          <w:b/>
          <w:color w:val="000000"/>
        </w:rPr>
        <w:t>los</w:t>
      </w:r>
      <w:r w:rsidR="008B77DF" w:rsidRPr="00D37625">
        <w:rPr>
          <w:rFonts w:cstheme="minorHAnsi"/>
          <w:b/>
          <w:color w:val="000000"/>
        </w:rPr>
        <w:t xml:space="preserve"> cinco (</w:t>
      </w:r>
      <w:r w:rsidRPr="00D37625">
        <w:rPr>
          <w:rFonts w:cstheme="minorHAnsi"/>
          <w:b/>
          <w:color w:val="000000"/>
        </w:rPr>
        <w:t>5</w:t>
      </w:r>
      <w:r w:rsidR="008B77DF" w:rsidRPr="00D37625">
        <w:rPr>
          <w:rFonts w:cstheme="minorHAnsi"/>
          <w:b/>
          <w:color w:val="000000"/>
        </w:rPr>
        <w:t xml:space="preserve">) días </w:t>
      </w:r>
      <w:r w:rsidRPr="00D37625">
        <w:rPr>
          <w:rFonts w:cstheme="minorHAnsi"/>
          <w:b/>
          <w:color w:val="000000"/>
        </w:rPr>
        <w:t>hábiles</w:t>
      </w:r>
      <w:r w:rsidR="008B77DF" w:rsidRPr="00D37625">
        <w:rPr>
          <w:rFonts w:cstheme="minorHAnsi"/>
          <w:b/>
          <w:color w:val="000000"/>
        </w:rPr>
        <w:t xml:space="preserve"> siguien</w:t>
      </w:r>
      <w:r w:rsidRPr="00D37625">
        <w:rPr>
          <w:rFonts w:cstheme="minorHAnsi"/>
          <w:b/>
          <w:color w:val="000000"/>
        </w:rPr>
        <w:t>t</w:t>
      </w:r>
      <w:r w:rsidR="008B77DF" w:rsidRPr="00D37625">
        <w:rPr>
          <w:rFonts w:cstheme="minorHAnsi"/>
          <w:b/>
          <w:color w:val="000000"/>
        </w:rPr>
        <w:t>e</w:t>
      </w:r>
      <w:r w:rsidRPr="00D37625">
        <w:rPr>
          <w:rFonts w:cstheme="minorHAnsi"/>
          <w:b/>
          <w:color w:val="000000"/>
        </w:rPr>
        <w:t>s</w:t>
      </w:r>
      <w:r w:rsidR="0081752F">
        <w:rPr>
          <w:rFonts w:cstheme="minorHAnsi"/>
          <w:b/>
          <w:color w:val="000000"/>
        </w:rPr>
        <w:t xml:space="preserve"> </w:t>
      </w:r>
      <w:r w:rsidRPr="00D37625">
        <w:rPr>
          <w:rFonts w:cstheme="minorHAnsi"/>
          <w:b/>
          <w:color w:val="000000"/>
        </w:rPr>
        <w:t>a</w:t>
      </w:r>
      <w:r w:rsidR="0081752F">
        <w:rPr>
          <w:rFonts w:cstheme="minorHAnsi"/>
          <w:b/>
          <w:color w:val="000000"/>
        </w:rPr>
        <w:t xml:space="preserve"> </w:t>
      </w:r>
      <w:r w:rsidRPr="00D37625">
        <w:rPr>
          <w:rFonts w:cstheme="minorHAnsi"/>
          <w:b/>
          <w:color w:val="000000"/>
        </w:rPr>
        <w:t>la</w:t>
      </w:r>
      <w:r w:rsidR="0081752F">
        <w:rPr>
          <w:rFonts w:cstheme="minorHAnsi"/>
          <w:b/>
          <w:color w:val="000000"/>
        </w:rPr>
        <w:t xml:space="preserve"> </w:t>
      </w:r>
      <w:r w:rsidRPr="00D37625">
        <w:rPr>
          <w:rFonts w:cstheme="minorHAnsi"/>
          <w:b/>
          <w:color w:val="000000"/>
        </w:rPr>
        <w:t>fecha</w:t>
      </w:r>
      <w:r w:rsidR="0081752F">
        <w:rPr>
          <w:rFonts w:cstheme="minorHAnsi"/>
          <w:b/>
          <w:color w:val="000000"/>
        </w:rPr>
        <w:t xml:space="preserve"> </w:t>
      </w:r>
      <w:r w:rsidRPr="00D37625">
        <w:rPr>
          <w:rFonts w:cstheme="minorHAnsi"/>
          <w:b/>
          <w:color w:val="000000"/>
        </w:rPr>
        <w:t>de</w:t>
      </w:r>
      <w:r w:rsidR="0081752F">
        <w:rPr>
          <w:rFonts w:cstheme="minorHAnsi"/>
          <w:b/>
          <w:color w:val="000000"/>
        </w:rPr>
        <w:t xml:space="preserve"> </w:t>
      </w:r>
      <w:r w:rsidRPr="00D37625">
        <w:rPr>
          <w:rFonts w:cstheme="minorHAnsi"/>
          <w:b/>
          <w:color w:val="000000"/>
        </w:rPr>
        <w:t>la</w:t>
      </w:r>
      <w:r w:rsidR="0081752F">
        <w:rPr>
          <w:rFonts w:cstheme="minorHAnsi"/>
          <w:b/>
          <w:color w:val="000000"/>
        </w:rPr>
        <w:t xml:space="preserve"> </w:t>
      </w:r>
      <w:r w:rsidRPr="00D37625">
        <w:rPr>
          <w:rFonts w:cstheme="minorHAnsi"/>
          <w:b/>
          <w:color w:val="000000"/>
        </w:rPr>
        <w:t>notificación</w:t>
      </w:r>
      <w:r w:rsidR="0081752F">
        <w:rPr>
          <w:rFonts w:cstheme="minorHAnsi"/>
          <w:b/>
          <w:color w:val="000000"/>
        </w:rPr>
        <w:t xml:space="preserve"> </w:t>
      </w:r>
      <w:r w:rsidRPr="00D37625">
        <w:rPr>
          <w:rFonts w:cstheme="minorHAnsi"/>
          <w:b/>
          <w:color w:val="000000"/>
        </w:rPr>
        <w:t>de</w:t>
      </w:r>
      <w:r w:rsidR="0081752F">
        <w:rPr>
          <w:rFonts w:cstheme="minorHAnsi"/>
          <w:b/>
          <w:color w:val="000000"/>
        </w:rPr>
        <w:t xml:space="preserve"> </w:t>
      </w:r>
      <w:r w:rsidRPr="00D37625">
        <w:rPr>
          <w:rFonts w:cstheme="minorHAnsi"/>
          <w:b/>
          <w:color w:val="000000"/>
        </w:rPr>
        <w:t>la</w:t>
      </w:r>
      <w:r w:rsidR="0081752F">
        <w:rPr>
          <w:rFonts w:cstheme="minorHAnsi"/>
          <w:b/>
          <w:color w:val="000000"/>
        </w:rPr>
        <w:t xml:space="preserve"> </w:t>
      </w:r>
      <w:r w:rsidRPr="00D37625">
        <w:rPr>
          <w:rFonts w:cstheme="minorHAnsi"/>
          <w:b/>
          <w:color w:val="000000"/>
        </w:rPr>
        <w:t>Resolución</w:t>
      </w:r>
      <w:r w:rsidR="0081752F">
        <w:rPr>
          <w:rFonts w:cstheme="minorHAnsi"/>
          <w:b/>
          <w:color w:val="000000"/>
        </w:rPr>
        <w:t xml:space="preserve"> </w:t>
      </w:r>
      <w:r w:rsidRPr="00D37625">
        <w:rPr>
          <w:rFonts w:cstheme="minorHAnsi"/>
          <w:b/>
          <w:color w:val="000000"/>
        </w:rPr>
        <w:t>de</w:t>
      </w:r>
      <w:r w:rsidR="0081752F">
        <w:rPr>
          <w:rFonts w:cstheme="minorHAnsi"/>
          <w:b/>
          <w:color w:val="000000"/>
        </w:rPr>
        <w:t xml:space="preserve"> </w:t>
      </w:r>
      <w:r w:rsidRPr="00D37625">
        <w:rPr>
          <w:rFonts w:cstheme="minorHAnsi"/>
          <w:b/>
          <w:color w:val="000000"/>
        </w:rPr>
        <w:t>Sanción.</w:t>
      </w:r>
    </w:p>
    <w:p w14:paraId="2CA5FECA" w14:textId="77777777" w:rsidR="00D23E5B" w:rsidRDefault="00D23E5B" w:rsidP="004B4654">
      <w:pPr>
        <w:autoSpaceDE w:val="0"/>
        <w:autoSpaceDN w:val="0"/>
        <w:adjustRightInd w:val="0"/>
        <w:spacing w:after="0" w:line="240" w:lineRule="auto"/>
        <w:rPr>
          <w:rFonts w:cstheme="minorHAnsi"/>
          <w:b/>
          <w:color w:val="000000"/>
        </w:rPr>
      </w:pPr>
    </w:p>
    <w:p w14:paraId="772C4AD8" w14:textId="77777777" w:rsidR="00D23E5B" w:rsidRPr="00647690" w:rsidRDefault="00D23E5B" w:rsidP="00D23E5B">
      <w:pPr>
        <w:autoSpaceDE w:val="0"/>
        <w:autoSpaceDN w:val="0"/>
        <w:adjustRightInd w:val="0"/>
        <w:spacing w:after="0" w:line="240" w:lineRule="auto"/>
        <w:jc w:val="center"/>
        <w:rPr>
          <w:rFonts w:cstheme="minorHAnsi"/>
          <w:b/>
          <w:color w:val="000000"/>
          <w:sz w:val="28"/>
          <w:szCs w:val="28"/>
        </w:rPr>
      </w:pPr>
      <w:r w:rsidRPr="00647690">
        <w:rPr>
          <w:rFonts w:cstheme="minorHAnsi"/>
          <w:b/>
          <w:color w:val="000000"/>
          <w:sz w:val="28"/>
          <w:szCs w:val="28"/>
        </w:rPr>
        <w:t>Respuesta al Recurso de Reposición</w:t>
      </w:r>
    </w:p>
    <w:p w14:paraId="79403AE6" w14:textId="77777777" w:rsidR="004B4654" w:rsidRDefault="004B4654" w:rsidP="00233B34">
      <w:pPr>
        <w:autoSpaceDE w:val="0"/>
        <w:autoSpaceDN w:val="0"/>
        <w:adjustRightInd w:val="0"/>
        <w:spacing w:after="0" w:line="240" w:lineRule="auto"/>
        <w:jc w:val="both"/>
        <w:rPr>
          <w:rFonts w:cstheme="minorHAnsi"/>
          <w:b/>
          <w:color w:val="000000"/>
        </w:rPr>
      </w:pPr>
      <w:r w:rsidRPr="00D37625">
        <w:rPr>
          <w:rFonts w:cstheme="minorHAnsi"/>
          <w:b/>
          <w:color w:val="000000"/>
        </w:rPr>
        <w:t>El</w:t>
      </w:r>
      <w:r w:rsidR="007248C7">
        <w:rPr>
          <w:rFonts w:cstheme="minorHAnsi"/>
          <w:b/>
          <w:color w:val="000000"/>
        </w:rPr>
        <w:t xml:space="preserve"> </w:t>
      </w:r>
      <w:r w:rsidRPr="00D37625">
        <w:rPr>
          <w:rFonts w:cstheme="minorHAnsi"/>
          <w:b/>
          <w:color w:val="000000"/>
        </w:rPr>
        <w:t>Rector</w:t>
      </w:r>
      <w:r w:rsidR="007248C7">
        <w:rPr>
          <w:rFonts w:cstheme="minorHAnsi"/>
          <w:b/>
          <w:color w:val="000000"/>
        </w:rPr>
        <w:t xml:space="preserve"> </w:t>
      </w:r>
      <w:r w:rsidRPr="00D37625">
        <w:rPr>
          <w:rFonts w:cstheme="minorHAnsi"/>
          <w:b/>
          <w:color w:val="000000"/>
        </w:rPr>
        <w:t>da</w:t>
      </w:r>
      <w:r w:rsidR="007248C7">
        <w:rPr>
          <w:rFonts w:cstheme="minorHAnsi"/>
          <w:b/>
          <w:color w:val="000000"/>
        </w:rPr>
        <w:t xml:space="preserve"> </w:t>
      </w:r>
      <w:r w:rsidRPr="00D37625">
        <w:rPr>
          <w:rFonts w:cstheme="minorHAnsi"/>
          <w:b/>
          <w:color w:val="000000"/>
        </w:rPr>
        <w:t>respuesta</w:t>
      </w:r>
      <w:r w:rsidR="007248C7">
        <w:rPr>
          <w:rFonts w:cstheme="minorHAnsi"/>
          <w:b/>
          <w:color w:val="000000"/>
        </w:rPr>
        <w:t xml:space="preserve"> </w:t>
      </w:r>
      <w:r w:rsidRPr="00D37625">
        <w:rPr>
          <w:rFonts w:cstheme="minorHAnsi"/>
          <w:b/>
          <w:color w:val="000000"/>
        </w:rPr>
        <w:t>al</w:t>
      </w:r>
      <w:r w:rsidR="007248C7">
        <w:rPr>
          <w:rFonts w:cstheme="minorHAnsi"/>
          <w:b/>
          <w:color w:val="000000"/>
        </w:rPr>
        <w:t xml:space="preserve"> </w:t>
      </w:r>
      <w:r w:rsidRPr="00D37625">
        <w:rPr>
          <w:rFonts w:cstheme="minorHAnsi"/>
          <w:b/>
          <w:color w:val="000000"/>
        </w:rPr>
        <w:t>Recurso</w:t>
      </w:r>
      <w:r w:rsidR="007248C7">
        <w:rPr>
          <w:rFonts w:cstheme="minorHAnsi"/>
          <w:b/>
          <w:color w:val="000000"/>
        </w:rPr>
        <w:t xml:space="preserve"> </w:t>
      </w:r>
      <w:r w:rsidRPr="00D37625">
        <w:rPr>
          <w:rFonts w:cstheme="minorHAnsi"/>
          <w:b/>
          <w:color w:val="000000"/>
        </w:rPr>
        <w:t>de</w:t>
      </w:r>
      <w:r w:rsidR="006B4397" w:rsidRPr="00D37625">
        <w:rPr>
          <w:rFonts w:cstheme="minorHAnsi"/>
          <w:b/>
          <w:color w:val="000000"/>
        </w:rPr>
        <w:t xml:space="preserve"> Reposición</w:t>
      </w:r>
      <w:r w:rsidRPr="00D37625">
        <w:rPr>
          <w:rFonts w:cstheme="minorHAnsi"/>
          <w:b/>
          <w:color w:val="000000"/>
        </w:rPr>
        <w:t>,</w:t>
      </w:r>
      <w:r w:rsidR="007248C7">
        <w:rPr>
          <w:rFonts w:cstheme="minorHAnsi"/>
          <w:b/>
          <w:color w:val="000000"/>
        </w:rPr>
        <w:t xml:space="preserve"> </w:t>
      </w:r>
      <w:r w:rsidR="00EA0F94" w:rsidRPr="00D37625">
        <w:rPr>
          <w:rFonts w:cstheme="minorHAnsi"/>
          <w:b/>
          <w:color w:val="000000"/>
        </w:rPr>
        <w:t>ya</w:t>
      </w:r>
      <w:r w:rsidR="007248C7">
        <w:rPr>
          <w:rFonts w:cstheme="minorHAnsi"/>
          <w:b/>
          <w:color w:val="000000"/>
        </w:rPr>
        <w:t xml:space="preserve"> </w:t>
      </w:r>
      <w:r w:rsidRPr="00D37625">
        <w:rPr>
          <w:rFonts w:cstheme="minorHAnsi"/>
          <w:b/>
          <w:color w:val="000000"/>
        </w:rPr>
        <w:t>sea</w:t>
      </w:r>
      <w:r w:rsidR="007248C7">
        <w:rPr>
          <w:rFonts w:cstheme="minorHAnsi"/>
          <w:b/>
          <w:color w:val="000000"/>
        </w:rPr>
        <w:t xml:space="preserve"> </w:t>
      </w:r>
      <w:r w:rsidRPr="00D37625">
        <w:rPr>
          <w:rFonts w:cstheme="minorHAnsi"/>
          <w:b/>
          <w:color w:val="000000"/>
        </w:rPr>
        <w:t>ratificando</w:t>
      </w:r>
      <w:r w:rsidR="007248C7">
        <w:rPr>
          <w:rFonts w:cstheme="minorHAnsi"/>
          <w:b/>
          <w:color w:val="000000"/>
        </w:rPr>
        <w:t xml:space="preserve"> </w:t>
      </w:r>
      <w:r w:rsidRPr="00D37625">
        <w:rPr>
          <w:rFonts w:cstheme="minorHAnsi"/>
          <w:b/>
          <w:color w:val="000000"/>
        </w:rPr>
        <w:t>la</w:t>
      </w:r>
      <w:r w:rsidR="007248C7">
        <w:rPr>
          <w:rFonts w:cstheme="minorHAnsi"/>
          <w:b/>
          <w:color w:val="000000"/>
        </w:rPr>
        <w:t xml:space="preserve"> </w:t>
      </w:r>
      <w:r w:rsidRPr="00D37625">
        <w:rPr>
          <w:rFonts w:cstheme="minorHAnsi"/>
          <w:b/>
          <w:color w:val="000000"/>
        </w:rPr>
        <w:t>sanción,</w:t>
      </w:r>
      <w:r w:rsidR="006B4397" w:rsidRPr="00D37625">
        <w:rPr>
          <w:rFonts w:cstheme="minorHAnsi"/>
          <w:b/>
          <w:color w:val="000000"/>
        </w:rPr>
        <w:t xml:space="preserve"> modificándola</w:t>
      </w:r>
      <w:r w:rsidR="00EA0F94" w:rsidRPr="00D37625">
        <w:rPr>
          <w:rFonts w:cstheme="minorHAnsi"/>
          <w:b/>
          <w:color w:val="000000"/>
        </w:rPr>
        <w:t xml:space="preserve"> o</w:t>
      </w:r>
      <w:r w:rsidR="006B4397" w:rsidRPr="00D37625">
        <w:rPr>
          <w:rFonts w:cstheme="minorHAnsi"/>
          <w:b/>
          <w:color w:val="000000"/>
        </w:rPr>
        <w:t xml:space="preserve"> revocándola. En </w:t>
      </w:r>
      <w:r w:rsidRPr="00D37625">
        <w:rPr>
          <w:rFonts w:cstheme="minorHAnsi"/>
          <w:b/>
          <w:color w:val="000000"/>
        </w:rPr>
        <w:t>el</w:t>
      </w:r>
      <w:r w:rsidR="007248C7">
        <w:rPr>
          <w:rFonts w:cstheme="minorHAnsi"/>
          <w:b/>
          <w:color w:val="000000"/>
        </w:rPr>
        <w:t xml:space="preserve"> </w:t>
      </w:r>
      <w:r w:rsidRPr="00D37625">
        <w:rPr>
          <w:rFonts w:cstheme="minorHAnsi"/>
          <w:b/>
          <w:color w:val="000000"/>
        </w:rPr>
        <w:t>caso</w:t>
      </w:r>
      <w:r w:rsidR="007248C7">
        <w:rPr>
          <w:rFonts w:cstheme="minorHAnsi"/>
          <w:b/>
          <w:color w:val="000000"/>
        </w:rPr>
        <w:t xml:space="preserve"> </w:t>
      </w:r>
      <w:r w:rsidRPr="00D37625">
        <w:rPr>
          <w:rFonts w:cstheme="minorHAnsi"/>
          <w:b/>
          <w:color w:val="000000"/>
        </w:rPr>
        <w:t>en</w:t>
      </w:r>
      <w:r w:rsidR="007248C7">
        <w:rPr>
          <w:rFonts w:cstheme="minorHAnsi"/>
          <w:b/>
          <w:color w:val="000000"/>
        </w:rPr>
        <w:t xml:space="preserve"> </w:t>
      </w:r>
      <w:r w:rsidRPr="00D37625">
        <w:rPr>
          <w:rFonts w:cstheme="minorHAnsi"/>
          <w:b/>
          <w:color w:val="000000"/>
        </w:rPr>
        <w:t>que</w:t>
      </w:r>
      <w:r w:rsidR="007248C7">
        <w:rPr>
          <w:rFonts w:cstheme="minorHAnsi"/>
          <w:b/>
          <w:color w:val="000000"/>
        </w:rPr>
        <w:t xml:space="preserve"> </w:t>
      </w:r>
      <w:r w:rsidRPr="00D37625">
        <w:rPr>
          <w:rFonts w:cstheme="minorHAnsi"/>
          <w:b/>
          <w:color w:val="000000"/>
        </w:rPr>
        <w:t>la</w:t>
      </w:r>
      <w:r w:rsidR="007248C7">
        <w:rPr>
          <w:rFonts w:cstheme="minorHAnsi"/>
          <w:b/>
          <w:color w:val="000000"/>
        </w:rPr>
        <w:t xml:space="preserve"> </w:t>
      </w:r>
      <w:r w:rsidRPr="00D37625">
        <w:rPr>
          <w:rFonts w:cstheme="minorHAnsi"/>
          <w:b/>
          <w:color w:val="000000"/>
        </w:rPr>
        <w:t>respuesta</w:t>
      </w:r>
      <w:r w:rsidR="007248C7">
        <w:rPr>
          <w:rFonts w:cstheme="minorHAnsi"/>
          <w:b/>
          <w:color w:val="000000"/>
        </w:rPr>
        <w:t xml:space="preserve"> </w:t>
      </w:r>
      <w:r w:rsidRPr="00D37625">
        <w:rPr>
          <w:rFonts w:cstheme="minorHAnsi"/>
          <w:b/>
          <w:color w:val="000000"/>
        </w:rPr>
        <w:t>sea</w:t>
      </w:r>
      <w:r w:rsidR="006B4397" w:rsidRPr="00D37625">
        <w:rPr>
          <w:rFonts w:cstheme="minorHAnsi"/>
          <w:b/>
          <w:color w:val="000000"/>
        </w:rPr>
        <w:t xml:space="preserve"> negativa, se </w:t>
      </w:r>
      <w:r w:rsidRPr="00D37625">
        <w:rPr>
          <w:rFonts w:cstheme="minorHAnsi"/>
          <w:b/>
          <w:color w:val="000000"/>
        </w:rPr>
        <w:t>remite</w:t>
      </w:r>
      <w:r w:rsidR="007248C7">
        <w:rPr>
          <w:rFonts w:cstheme="minorHAnsi"/>
          <w:b/>
          <w:color w:val="000000"/>
        </w:rPr>
        <w:t xml:space="preserve"> </w:t>
      </w:r>
      <w:r w:rsidRPr="00D37625">
        <w:rPr>
          <w:rFonts w:cstheme="minorHAnsi"/>
          <w:b/>
          <w:color w:val="000000"/>
        </w:rPr>
        <w:t>el</w:t>
      </w:r>
      <w:r w:rsidR="007248C7">
        <w:rPr>
          <w:rFonts w:cstheme="minorHAnsi"/>
          <w:b/>
          <w:color w:val="000000"/>
        </w:rPr>
        <w:t xml:space="preserve"> </w:t>
      </w:r>
      <w:r w:rsidRPr="00D37625">
        <w:rPr>
          <w:rFonts w:cstheme="minorHAnsi"/>
          <w:b/>
          <w:color w:val="000000"/>
        </w:rPr>
        <w:t>expediente</w:t>
      </w:r>
      <w:r w:rsidR="007248C7">
        <w:rPr>
          <w:rFonts w:cstheme="minorHAnsi"/>
          <w:b/>
          <w:color w:val="000000"/>
        </w:rPr>
        <w:t xml:space="preserve"> </w:t>
      </w:r>
      <w:r w:rsidRPr="00D37625">
        <w:rPr>
          <w:rFonts w:cstheme="minorHAnsi"/>
          <w:b/>
          <w:color w:val="000000"/>
        </w:rPr>
        <w:t>a</w:t>
      </w:r>
      <w:r w:rsidR="007248C7">
        <w:rPr>
          <w:rFonts w:cstheme="minorHAnsi"/>
          <w:b/>
          <w:color w:val="000000"/>
        </w:rPr>
        <w:t xml:space="preserve"> </w:t>
      </w:r>
      <w:r w:rsidRPr="00D37625">
        <w:rPr>
          <w:rFonts w:cstheme="minorHAnsi"/>
          <w:b/>
          <w:color w:val="000000"/>
        </w:rPr>
        <w:t>la</w:t>
      </w:r>
      <w:r w:rsidR="007248C7">
        <w:rPr>
          <w:rFonts w:cstheme="minorHAnsi"/>
          <w:b/>
          <w:color w:val="000000"/>
        </w:rPr>
        <w:t xml:space="preserve"> </w:t>
      </w:r>
      <w:r w:rsidRPr="00D37625">
        <w:rPr>
          <w:rFonts w:cstheme="minorHAnsi"/>
          <w:b/>
          <w:color w:val="000000"/>
        </w:rPr>
        <w:t>instancia</w:t>
      </w:r>
      <w:r w:rsidR="007248C7">
        <w:rPr>
          <w:rFonts w:cstheme="minorHAnsi"/>
          <w:b/>
          <w:color w:val="000000"/>
        </w:rPr>
        <w:t xml:space="preserve"> </w:t>
      </w:r>
      <w:r w:rsidR="007248C7" w:rsidRPr="00D37625">
        <w:rPr>
          <w:rFonts w:cstheme="minorHAnsi"/>
          <w:b/>
          <w:color w:val="000000"/>
        </w:rPr>
        <w:t>siguiente</w:t>
      </w:r>
      <w:r w:rsidR="007248C7">
        <w:rPr>
          <w:rFonts w:cstheme="minorHAnsi"/>
          <w:b/>
          <w:color w:val="000000"/>
        </w:rPr>
        <w:t xml:space="preserve">, para </w:t>
      </w:r>
      <w:r w:rsidRPr="00D37625">
        <w:rPr>
          <w:rFonts w:cstheme="minorHAnsi"/>
          <w:b/>
          <w:color w:val="000000"/>
        </w:rPr>
        <w:t>el</w:t>
      </w:r>
      <w:r w:rsidR="007248C7">
        <w:rPr>
          <w:rFonts w:cstheme="minorHAnsi"/>
          <w:b/>
          <w:color w:val="000000"/>
        </w:rPr>
        <w:t xml:space="preserve"> </w:t>
      </w:r>
      <w:r w:rsidRPr="00D37625">
        <w:rPr>
          <w:rFonts w:cstheme="minorHAnsi"/>
          <w:b/>
          <w:color w:val="000000"/>
        </w:rPr>
        <w:t>trámite</w:t>
      </w:r>
      <w:r w:rsidR="007248C7">
        <w:rPr>
          <w:rFonts w:cstheme="minorHAnsi"/>
          <w:b/>
          <w:color w:val="000000"/>
        </w:rPr>
        <w:t xml:space="preserve"> </w:t>
      </w:r>
      <w:r w:rsidRPr="00D37625">
        <w:rPr>
          <w:rFonts w:cstheme="minorHAnsi"/>
          <w:b/>
          <w:color w:val="000000"/>
        </w:rPr>
        <w:t>del</w:t>
      </w:r>
      <w:r w:rsidR="007248C7">
        <w:rPr>
          <w:rFonts w:cstheme="minorHAnsi"/>
          <w:b/>
          <w:color w:val="000000"/>
        </w:rPr>
        <w:t xml:space="preserve"> </w:t>
      </w:r>
      <w:r w:rsidRPr="00D37625">
        <w:rPr>
          <w:rFonts w:cstheme="minorHAnsi"/>
          <w:b/>
          <w:color w:val="000000"/>
        </w:rPr>
        <w:t>recurso</w:t>
      </w:r>
      <w:r w:rsidR="007248C7">
        <w:rPr>
          <w:rFonts w:cstheme="minorHAnsi"/>
          <w:b/>
          <w:color w:val="000000"/>
        </w:rPr>
        <w:t xml:space="preserve"> </w:t>
      </w:r>
      <w:r w:rsidRPr="00D37625">
        <w:rPr>
          <w:rFonts w:cstheme="minorHAnsi"/>
          <w:b/>
          <w:color w:val="000000"/>
        </w:rPr>
        <w:t>de</w:t>
      </w:r>
      <w:r w:rsidR="006B4397" w:rsidRPr="00D37625">
        <w:rPr>
          <w:rFonts w:cstheme="minorHAnsi"/>
          <w:b/>
          <w:color w:val="000000"/>
        </w:rPr>
        <w:t xml:space="preserve"> apelación. En </w:t>
      </w:r>
      <w:r w:rsidRPr="00D37625">
        <w:rPr>
          <w:rFonts w:cstheme="minorHAnsi"/>
          <w:b/>
          <w:color w:val="000000"/>
        </w:rPr>
        <w:t>todo</w:t>
      </w:r>
      <w:r w:rsidR="006B4397" w:rsidRPr="00D37625">
        <w:rPr>
          <w:rFonts w:cstheme="minorHAnsi"/>
          <w:b/>
          <w:color w:val="000000"/>
        </w:rPr>
        <w:t xml:space="preserve"> caso, el </w:t>
      </w:r>
      <w:r w:rsidRPr="00D37625">
        <w:rPr>
          <w:rFonts w:cstheme="minorHAnsi"/>
          <w:b/>
          <w:color w:val="000000"/>
        </w:rPr>
        <w:t>estudiante</w:t>
      </w:r>
      <w:r w:rsidR="007248C7">
        <w:rPr>
          <w:rFonts w:cstheme="minorHAnsi"/>
          <w:b/>
          <w:color w:val="000000"/>
        </w:rPr>
        <w:t xml:space="preserve"> </w:t>
      </w:r>
      <w:r w:rsidRPr="00D37625">
        <w:rPr>
          <w:rFonts w:cstheme="minorHAnsi"/>
          <w:b/>
          <w:color w:val="000000"/>
        </w:rPr>
        <w:t>y</w:t>
      </w:r>
      <w:r w:rsidR="007248C7">
        <w:rPr>
          <w:rFonts w:cstheme="minorHAnsi"/>
          <w:b/>
          <w:color w:val="000000"/>
        </w:rPr>
        <w:t xml:space="preserve"> </w:t>
      </w:r>
      <w:r w:rsidR="007248C7" w:rsidRPr="00D37625">
        <w:rPr>
          <w:rFonts w:cstheme="minorHAnsi"/>
          <w:b/>
          <w:color w:val="000000"/>
        </w:rPr>
        <w:t>sus acudientes</w:t>
      </w:r>
      <w:r w:rsidR="007248C7">
        <w:rPr>
          <w:rFonts w:cstheme="minorHAnsi"/>
          <w:b/>
          <w:color w:val="000000"/>
        </w:rPr>
        <w:t xml:space="preserve"> </w:t>
      </w:r>
      <w:r w:rsidRPr="00D37625">
        <w:rPr>
          <w:rFonts w:cstheme="minorHAnsi"/>
          <w:b/>
          <w:color w:val="000000"/>
        </w:rPr>
        <w:t>deben</w:t>
      </w:r>
      <w:r w:rsidR="007248C7">
        <w:rPr>
          <w:rFonts w:cstheme="minorHAnsi"/>
          <w:b/>
          <w:color w:val="000000"/>
        </w:rPr>
        <w:t xml:space="preserve"> </w:t>
      </w:r>
      <w:r w:rsidR="007248C7" w:rsidRPr="00D37625">
        <w:rPr>
          <w:rFonts w:cstheme="minorHAnsi"/>
          <w:b/>
          <w:color w:val="000000"/>
        </w:rPr>
        <w:t>ser enterados</w:t>
      </w:r>
      <w:r w:rsidR="007248C7">
        <w:rPr>
          <w:rFonts w:cstheme="minorHAnsi"/>
          <w:b/>
          <w:color w:val="000000"/>
        </w:rPr>
        <w:t xml:space="preserve"> </w:t>
      </w:r>
      <w:r w:rsidR="007248C7" w:rsidRPr="00D37625">
        <w:rPr>
          <w:rFonts w:cstheme="minorHAnsi"/>
          <w:b/>
          <w:color w:val="000000"/>
        </w:rPr>
        <w:t>por escrito</w:t>
      </w:r>
      <w:r w:rsidR="007248C7">
        <w:rPr>
          <w:rFonts w:cstheme="minorHAnsi"/>
          <w:b/>
          <w:color w:val="000000"/>
        </w:rPr>
        <w:t xml:space="preserve"> </w:t>
      </w:r>
      <w:r w:rsidR="007248C7" w:rsidRPr="00D37625">
        <w:rPr>
          <w:rFonts w:cstheme="minorHAnsi"/>
          <w:b/>
          <w:color w:val="000000"/>
        </w:rPr>
        <w:t>de cualquiera</w:t>
      </w:r>
      <w:r w:rsidR="007248C7">
        <w:rPr>
          <w:rFonts w:cstheme="minorHAnsi"/>
          <w:b/>
          <w:color w:val="000000"/>
        </w:rPr>
        <w:t xml:space="preserve"> </w:t>
      </w:r>
      <w:r w:rsidRPr="00D37625">
        <w:rPr>
          <w:rFonts w:cstheme="minorHAnsi"/>
          <w:b/>
          <w:color w:val="000000"/>
        </w:rPr>
        <w:t>que</w:t>
      </w:r>
      <w:r w:rsidR="007248C7">
        <w:rPr>
          <w:rFonts w:cstheme="minorHAnsi"/>
          <w:b/>
          <w:color w:val="000000"/>
        </w:rPr>
        <w:t xml:space="preserve"> </w:t>
      </w:r>
      <w:r w:rsidR="00EA0F94" w:rsidRPr="00D37625">
        <w:rPr>
          <w:rFonts w:cstheme="minorHAnsi"/>
          <w:b/>
          <w:color w:val="000000"/>
        </w:rPr>
        <w:t>sea</w:t>
      </w:r>
      <w:r w:rsidR="007248C7">
        <w:rPr>
          <w:rFonts w:cstheme="minorHAnsi"/>
          <w:b/>
          <w:color w:val="000000"/>
        </w:rPr>
        <w:t xml:space="preserve"> </w:t>
      </w:r>
      <w:r w:rsidRPr="00D37625">
        <w:rPr>
          <w:rFonts w:cstheme="minorHAnsi"/>
          <w:b/>
          <w:color w:val="000000"/>
        </w:rPr>
        <w:t>la</w:t>
      </w:r>
      <w:r w:rsidR="006B4397" w:rsidRPr="00D37625">
        <w:rPr>
          <w:rFonts w:cstheme="minorHAnsi"/>
          <w:b/>
          <w:color w:val="000000"/>
        </w:rPr>
        <w:t xml:space="preserve"> re</w:t>
      </w:r>
      <w:r w:rsidRPr="00D37625">
        <w:rPr>
          <w:rFonts w:cstheme="minorHAnsi"/>
          <w:b/>
          <w:color w:val="000000"/>
        </w:rPr>
        <w:t>s</w:t>
      </w:r>
      <w:r w:rsidR="006B4397" w:rsidRPr="00D37625">
        <w:rPr>
          <w:rFonts w:cstheme="minorHAnsi"/>
          <w:b/>
          <w:color w:val="000000"/>
        </w:rPr>
        <w:t>p</w:t>
      </w:r>
      <w:r w:rsidRPr="00D37625">
        <w:rPr>
          <w:rFonts w:cstheme="minorHAnsi"/>
          <w:b/>
          <w:color w:val="000000"/>
        </w:rPr>
        <w:t>uesta</w:t>
      </w:r>
      <w:r w:rsidR="007248C7">
        <w:rPr>
          <w:rFonts w:cstheme="minorHAnsi"/>
          <w:b/>
          <w:color w:val="000000"/>
        </w:rPr>
        <w:t xml:space="preserve"> </w:t>
      </w:r>
      <w:r w:rsidRPr="00D37625">
        <w:rPr>
          <w:rFonts w:cstheme="minorHAnsi"/>
          <w:b/>
          <w:color w:val="000000"/>
        </w:rPr>
        <w:t>dada</w:t>
      </w:r>
      <w:r w:rsidR="007248C7">
        <w:rPr>
          <w:rFonts w:cstheme="minorHAnsi"/>
          <w:b/>
          <w:color w:val="000000"/>
        </w:rPr>
        <w:t xml:space="preserve"> </w:t>
      </w:r>
      <w:r w:rsidRPr="00D37625">
        <w:rPr>
          <w:rFonts w:cstheme="minorHAnsi"/>
          <w:b/>
          <w:color w:val="000000"/>
        </w:rPr>
        <w:t>al</w:t>
      </w:r>
      <w:r w:rsidR="007248C7">
        <w:rPr>
          <w:rFonts w:cstheme="minorHAnsi"/>
          <w:b/>
          <w:color w:val="000000"/>
        </w:rPr>
        <w:t xml:space="preserve"> </w:t>
      </w:r>
      <w:r w:rsidRPr="00D37625">
        <w:rPr>
          <w:rFonts w:cstheme="minorHAnsi"/>
          <w:b/>
          <w:color w:val="000000"/>
        </w:rPr>
        <w:t>recurso</w:t>
      </w:r>
      <w:r w:rsidR="007248C7">
        <w:rPr>
          <w:rFonts w:cstheme="minorHAnsi"/>
          <w:b/>
          <w:color w:val="000000"/>
        </w:rPr>
        <w:t xml:space="preserve"> </w:t>
      </w:r>
      <w:r w:rsidRPr="00D37625">
        <w:rPr>
          <w:rFonts w:cstheme="minorHAnsi"/>
          <w:b/>
          <w:color w:val="000000"/>
        </w:rPr>
        <w:t>de</w:t>
      </w:r>
      <w:r w:rsidR="006B4397" w:rsidRPr="00D37625">
        <w:rPr>
          <w:rFonts w:cstheme="minorHAnsi"/>
          <w:b/>
          <w:color w:val="000000"/>
        </w:rPr>
        <w:t xml:space="preserve"> reposición </w:t>
      </w:r>
      <w:r w:rsidRPr="00D37625">
        <w:rPr>
          <w:rFonts w:cstheme="minorHAnsi"/>
          <w:b/>
          <w:color w:val="000000"/>
        </w:rPr>
        <w:t>interpuesto.</w:t>
      </w:r>
    </w:p>
    <w:p w14:paraId="30208244" w14:textId="77777777" w:rsidR="00547901" w:rsidRPr="00647690" w:rsidRDefault="00547901" w:rsidP="00547901">
      <w:pPr>
        <w:autoSpaceDE w:val="0"/>
        <w:autoSpaceDN w:val="0"/>
        <w:adjustRightInd w:val="0"/>
        <w:spacing w:after="0" w:line="240" w:lineRule="auto"/>
        <w:jc w:val="center"/>
        <w:rPr>
          <w:rFonts w:cstheme="minorHAnsi"/>
          <w:b/>
          <w:color w:val="000000"/>
          <w:sz w:val="28"/>
          <w:szCs w:val="28"/>
        </w:rPr>
      </w:pPr>
      <w:r w:rsidRPr="00647690">
        <w:rPr>
          <w:rFonts w:cstheme="minorHAnsi"/>
          <w:b/>
          <w:color w:val="000000"/>
          <w:sz w:val="28"/>
          <w:szCs w:val="28"/>
        </w:rPr>
        <w:t>Recurso de Apelación</w:t>
      </w:r>
    </w:p>
    <w:p w14:paraId="6A323627" w14:textId="77777777" w:rsidR="00547901" w:rsidRPr="00D37625" w:rsidRDefault="00547901" w:rsidP="004B4654">
      <w:pPr>
        <w:autoSpaceDE w:val="0"/>
        <w:autoSpaceDN w:val="0"/>
        <w:adjustRightInd w:val="0"/>
        <w:spacing w:after="0" w:line="240" w:lineRule="auto"/>
        <w:rPr>
          <w:rFonts w:cstheme="minorHAnsi"/>
          <w:b/>
          <w:color w:val="000000"/>
        </w:rPr>
      </w:pPr>
    </w:p>
    <w:p w14:paraId="23547300" w14:textId="77777777" w:rsidR="004B4654" w:rsidRDefault="004B4654" w:rsidP="00233B34">
      <w:pPr>
        <w:autoSpaceDE w:val="0"/>
        <w:autoSpaceDN w:val="0"/>
        <w:adjustRightInd w:val="0"/>
        <w:spacing w:after="0" w:line="240" w:lineRule="auto"/>
        <w:jc w:val="both"/>
        <w:rPr>
          <w:rFonts w:cstheme="minorHAnsi"/>
          <w:b/>
          <w:color w:val="000000"/>
        </w:rPr>
      </w:pPr>
      <w:r w:rsidRPr="00D37625">
        <w:rPr>
          <w:rFonts w:cstheme="minorHAnsi"/>
          <w:b/>
          <w:color w:val="000000"/>
        </w:rPr>
        <w:t>El</w:t>
      </w:r>
      <w:r w:rsidR="00E17041">
        <w:rPr>
          <w:rFonts w:cstheme="minorHAnsi"/>
          <w:b/>
          <w:color w:val="000000"/>
        </w:rPr>
        <w:t xml:space="preserve"> </w:t>
      </w:r>
      <w:r w:rsidRPr="00D37625">
        <w:rPr>
          <w:rFonts w:cstheme="minorHAnsi"/>
          <w:b/>
          <w:color w:val="000000"/>
        </w:rPr>
        <w:t>Rector</w:t>
      </w:r>
      <w:r w:rsidR="00E17041">
        <w:rPr>
          <w:rFonts w:cstheme="minorHAnsi"/>
          <w:b/>
          <w:color w:val="000000"/>
        </w:rPr>
        <w:t xml:space="preserve"> </w:t>
      </w:r>
      <w:r w:rsidRPr="00D37625">
        <w:rPr>
          <w:rFonts w:cstheme="minorHAnsi"/>
          <w:b/>
          <w:color w:val="000000"/>
        </w:rPr>
        <w:t>de</w:t>
      </w:r>
      <w:r w:rsidR="00E17041">
        <w:rPr>
          <w:rFonts w:cstheme="minorHAnsi"/>
          <w:b/>
          <w:color w:val="000000"/>
        </w:rPr>
        <w:t xml:space="preserve"> </w:t>
      </w:r>
      <w:r w:rsidRPr="00D37625">
        <w:rPr>
          <w:rFonts w:cstheme="minorHAnsi"/>
          <w:b/>
          <w:color w:val="000000"/>
        </w:rPr>
        <w:t>oficio</w:t>
      </w:r>
      <w:r w:rsidR="00E17041">
        <w:rPr>
          <w:rFonts w:cstheme="minorHAnsi"/>
          <w:b/>
          <w:color w:val="000000"/>
        </w:rPr>
        <w:t xml:space="preserve"> </w:t>
      </w:r>
      <w:r w:rsidRPr="00D37625">
        <w:rPr>
          <w:rFonts w:cstheme="minorHAnsi"/>
          <w:b/>
          <w:color w:val="000000"/>
        </w:rPr>
        <w:t>o</w:t>
      </w:r>
      <w:r w:rsidR="00E17041">
        <w:rPr>
          <w:rFonts w:cstheme="minorHAnsi"/>
          <w:b/>
          <w:color w:val="000000"/>
        </w:rPr>
        <w:t xml:space="preserve"> </w:t>
      </w:r>
      <w:r w:rsidRPr="00D37625">
        <w:rPr>
          <w:rFonts w:cstheme="minorHAnsi"/>
          <w:b/>
          <w:color w:val="000000"/>
        </w:rPr>
        <w:t>a</w:t>
      </w:r>
      <w:r w:rsidR="00E17041">
        <w:rPr>
          <w:rFonts w:cstheme="minorHAnsi"/>
          <w:b/>
          <w:color w:val="000000"/>
        </w:rPr>
        <w:t xml:space="preserve"> </w:t>
      </w:r>
      <w:r w:rsidRPr="00D37625">
        <w:rPr>
          <w:rFonts w:cstheme="minorHAnsi"/>
          <w:b/>
          <w:color w:val="000000"/>
        </w:rPr>
        <w:t>petición</w:t>
      </w:r>
      <w:r w:rsidR="00E17041">
        <w:rPr>
          <w:rFonts w:cstheme="minorHAnsi"/>
          <w:b/>
          <w:color w:val="000000"/>
        </w:rPr>
        <w:t xml:space="preserve"> </w:t>
      </w:r>
      <w:r w:rsidRPr="00D37625">
        <w:rPr>
          <w:rFonts w:cstheme="minorHAnsi"/>
          <w:b/>
          <w:color w:val="000000"/>
        </w:rPr>
        <w:t>del</w:t>
      </w:r>
      <w:r w:rsidR="00E17041">
        <w:rPr>
          <w:rFonts w:cstheme="minorHAnsi"/>
          <w:b/>
          <w:color w:val="000000"/>
        </w:rPr>
        <w:t xml:space="preserve"> </w:t>
      </w:r>
      <w:r w:rsidRPr="00D37625">
        <w:rPr>
          <w:rFonts w:cstheme="minorHAnsi"/>
          <w:b/>
          <w:color w:val="000000"/>
        </w:rPr>
        <w:t>estudiante</w:t>
      </w:r>
      <w:r w:rsidR="00E17041">
        <w:rPr>
          <w:rFonts w:cstheme="minorHAnsi"/>
          <w:b/>
          <w:color w:val="000000"/>
        </w:rPr>
        <w:t xml:space="preserve"> </w:t>
      </w:r>
      <w:r w:rsidRPr="00D37625">
        <w:rPr>
          <w:rFonts w:cstheme="minorHAnsi"/>
          <w:b/>
          <w:color w:val="000000"/>
        </w:rPr>
        <w:t>y</w:t>
      </w:r>
      <w:r w:rsidR="00E17041">
        <w:rPr>
          <w:rFonts w:cstheme="minorHAnsi"/>
          <w:b/>
          <w:color w:val="000000"/>
        </w:rPr>
        <w:t xml:space="preserve"> </w:t>
      </w:r>
      <w:r w:rsidRPr="00D37625">
        <w:rPr>
          <w:rFonts w:cstheme="minorHAnsi"/>
          <w:b/>
          <w:color w:val="000000"/>
        </w:rPr>
        <w:t>sus</w:t>
      </w:r>
      <w:r w:rsidR="00E17041">
        <w:rPr>
          <w:rFonts w:cstheme="minorHAnsi"/>
          <w:b/>
          <w:color w:val="000000"/>
        </w:rPr>
        <w:t xml:space="preserve"> </w:t>
      </w:r>
      <w:r w:rsidRPr="00D37625">
        <w:rPr>
          <w:rFonts w:cstheme="minorHAnsi"/>
          <w:b/>
          <w:color w:val="000000"/>
        </w:rPr>
        <w:t>acudientes,</w:t>
      </w:r>
      <w:r w:rsidR="00E17041">
        <w:rPr>
          <w:rFonts w:cstheme="minorHAnsi"/>
          <w:b/>
          <w:color w:val="000000"/>
        </w:rPr>
        <w:t xml:space="preserve"> </w:t>
      </w:r>
      <w:r w:rsidRPr="00D37625">
        <w:rPr>
          <w:rFonts w:cstheme="minorHAnsi"/>
          <w:b/>
          <w:color w:val="000000"/>
        </w:rPr>
        <w:t>remiten</w:t>
      </w:r>
      <w:r w:rsidR="00E17041">
        <w:rPr>
          <w:rFonts w:cstheme="minorHAnsi"/>
          <w:b/>
          <w:color w:val="000000"/>
        </w:rPr>
        <w:t xml:space="preserve"> </w:t>
      </w:r>
      <w:r w:rsidRPr="00D37625">
        <w:rPr>
          <w:rFonts w:cstheme="minorHAnsi"/>
          <w:b/>
          <w:color w:val="000000"/>
        </w:rPr>
        <w:t>a</w:t>
      </w:r>
      <w:r w:rsidR="00E17041">
        <w:rPr>
          <w:rFonts w:cstheme="minorHAnsi"/>
          <w:b/>
          <w:color w:val="000000"/>
        </w:rPr>
        <w:t xml:space="preserve"> </w:t>
      </w:r>
      <w:r w:rsidRPr="00D37625">
        <w:rPr>
          <w:rFonts w:cstheme="minorHAnsi"/>
          <w:b/>
          <w:color w:val="000000"/>
        </w:rPr>
        <w:t>la</w:t>
      </w:r>
      <w:r w:rsidR="00E17041">
        <w:rPr>
          <w:rFonts w:cstheme="minorHAnsi"/>
          <w:b/>
          <w:color w:val="000000"/>
        </w:rPr>
        <w:t xml:space="preserve"> </w:t>
      </w:r>
      <w:r w:rsidRPr="00D37625">
        <w:rPr>
          <w:rFonts w:cstheme="minorHAnsi"/>
          <w:b/>
          <w:color w:val="000000"/>
        </w:rPr>
        <w:t>Secretaría</w:t>
      </w:r>
      <w:r w:rsidR="00E17041">
        <w:rPr>
          <w:rFonts w:cstheme="minorHAnsi"/>
          <w:b/>
          <w:color w:val="000000"/>
        </w:rPr>
        <w:t xml:space="preserve"> </w:t>
      </w:r>
      <w:r w:rsidRPr="00D37625">
        <w:rPr>
          <w:rFonts w:cstheme="minorHAnsi"/>
          <w:b/>
          <w:color w:val="000000"/>
        </w:rPr>
        <w:t>de</w:t>
      </w:r>
      <w:r w:rsidR="00E17041">
        <w:rPr>
          <w:rFonts w:cstheme="minorHAnsi"/>
          <w:b/>
          <w:color w:val="000000"/>
        </w:rPr>
        <w:t xml:space="preserve"> </w:t>
      </w:r>
      <w:r w:rsidRPr="00D37625">
        <w:rPr>
          <w:rFonts w:cstheme="minorHAnsi"/>
          <w:b/>
          <w:color w:val="000000"/>
        </w:rPr>
        <w:t>Educación</w:t>
      </w:r>
      <w:r w:rsidR="00EA0F94" w:rsidRPr="00D37625">
        <w:rPr>
          <w:rFonts w:cstheme="minorHAnsi"/>
          <w:b/>
          <w:color w:val="000000"/>
        </w:rPr>
        <w:t xml:space="preserve"> Municipal, en </w:t>
      </w:r>
      <w:r w:rsidRPr="00D37625">
        <w:rPr>
          <w:rFonts w:cstheme="minorHAnsi"/>
          <w:b/>
          <w:color w:val="000000"/>
        </w:rPr>
        <w:t>un</w:t>
      </w:r>
      <w:r w:rsidR="00E17041">
        <w:rPr>
          <w:rFonts w:cstheme="minorHAnsi"/>
          <w:b/>
          <w:color w:val="000000"/>
        </w:rPr>
        <w:t xml:space="preserve"> </w:t>
      </w:r>
      <w:r w:rsidRPr="00D37625">
        <w:rPr>
          <w:rFonts w:cstheme="minorHAnsi"/>
          <w:b/>
          <w:color w:val="000000"/>
        </w:rPr>
        <w:t>plazo</w:t>
      </w:r>
      <w:r w:rsidR="00E17041">
        <w:rPr>
          <w:rFonts w:cstheme="minorHAnsi"/>
          <w:b/>
          <w:color w:val="000000"/>
        </w:rPr>
        <w:t xml:space="preserve"> </w:t>
      </w:r>
      <w:r w:rsidRPr="00D37625">
        <w:rPr>
          <w:rFonts w:cstheme="minorHAnsi"/>
          <w:b/>
          <w:color w:val="000000"/>
        </w:rPr>
        <w:t>máximo</w:t>
      </w:r>
      <w:r w:rsidR="00E17041">
        <w:rPr>
          <w:rFonts w:cstheme="minorHAnsi"/>
          <w:b/>
          <w:color w:val="000000"/>
        </w:rPr>
        <w:t xml:space="preserve"> </w:t>
      </w:r>
      <w:r w:rsidRPr="00D37625">
        <w:rPr>
          <w:rFonts w:cstheme="minorHAnsi"/>
          <w:b/>
          <w:color w:val="000000"/>
        </w:rPr>
        <w:t>de</w:t>
      </w:r>
      <w:r w:rsidR="00EA0F94" w:rsidRPr="00D37625">
        <w:rPr>
          <w:rFonts w:cstheme="minorHAnsi"/>
          <w:b/>
          <w:color w:val="000000"/>
        </w:rPr>
        <w:t xml:space="preserve"> cinco (</w:t>
      </w:r>
      <w:r w:rsidRPr="00D37625">
        <w:rPr>
          <w:rFonts w:cstheme="minorHAnsi"/>
          <w:b/>
          <w:color w:val="000000"/>
        </w:rPr>
        <w:t>5</w:t>
      </w:r>
      <w:r w:rsidR="001140C9" w:rsidRPr="00D37625">
        <w:rPr>
          <w:rFonts w:cstheme="minorHAnsi"/>
          <w:b/>
          <w:color w:val="000000"/>
        </w:rPr>
        <w:t>) días</w:t>
      </w:r>
      <w:r w:rsidR="00EA0F94" w:rsidRPr="00D37625">
        <w:rPr>
          <w:rFonts w:cstheme="minorHAnsi"/>
          <w:b/>
          <w:color w:val="000000"/>
        </w:rPr>
        <w:t xml:space="preserve"> hábiles </w:t>
      </w:r>
      <w:r w:rsidRPr="00D37625">
        <w:rPr>
          <w:rFonts w:cstheme="minorHAnsi"/>
          <w:b/>
          <w:color w:val="000000"/>
        </w:rPr>
        <w:t>a</w:t>
      </w:r>
      <w:r w:rsidR="0090025A">
        <w:rPr>
          <w:rFonts w:cstheme="minorHAnsi"/>
          <w:b/>
          <w:color w:val="000000"/>
        </w:rPr>
        <w:t xml:space="preserve"> </w:t>
      </w:r>
      <w:r w:rsidRPr="00D37625">
        <w:rPr>
          <w:rFonts w:cstheme="minorHAnsi"/>
          <w:b/>
          <w:color w:val="000000"/>
        </w:rPr>
        <w:t>partir</w:t>
      </w:r>
      <w:r w:rsidR="0090025A">
        <w:rPr>
          <w:rFonts w:cstheme="minorHAnsi"/>
          <w:b/>
          <w:color w:val="000000"/>
        </w:rPr>
        <w:t xml:space="preserve"> </w:t>
      </w:r>
      <w:r w:rsidRPr="00D37625">
        <w:rPr>
          <w:rFonts w:cstheme="minorHAnsi"/>
          <w:b/>
          <w:color w:val="000000"/>
        </w:rPr>
        <w:t>de</w:t>
      </w:r>
      <w:r w:rsidR="0090025A">
        <w:rPr>
          <w:rFonts w:cstheme="minorHAnsi"/>
          <w:b/>
          <w:color w:val="000000"/>
        </w:rPr>
        <w:t xml:space="preserve"> </w:t>
      </w:r>
      <w:r w:rsidRPr="00D37625">
        <w:rPr>
          <w:rFonts w:cstheme="minorHAnsi"/>
          <w:b/>
          <w:color w:val="000000"/>
        </w:rPr>
        <w:t>la</w:t>
      </w:r>
      <w:r w:rsidR="0090025A">
        <w:rPr>
          <w:rFonts w:cstheme="minorHAnsi"/>
          <w:b/>
          <w:color w:val="000000"/>
        </w:rPr>
        <w:t xml:space="preserve"> </w:t>
      </w:r>
      <w:r w:rsidRPr="00D37625">
        <w:rPr>
          <w:rFonts w:cstheme="minorHAnsi"/>
          <w:b/>
          <w:color w:val="000000"/>
        </w:rPr>
        <w:t>fecha</w:t>
      </w:r>
      <w:r w:rsidR="0090025A">
        <w:rPr>
          <w:rFonts w:cstheme="minorHAnsi"/>
          <w:b/>
          <w:color w:val="000000"/>
        </w:rPr>
        <w:t xml:space="preserve"> </w:t>
      </w:r>
      <w:r w:rsidRPr="00D37625">
        <w:rPr>
          <w:rFonts w:cstheme="minorHAnsi"/>
          <w:b/>
          <w:color w:val="000000"/>
        </w:rPr>
        <w:t>de</w:t>
      </w:r>
      <w:r w:rsidR="0090025A">
        <w:rPr>
          <w:rFonts w:cstheme="minorHAnsi"/>
          <w:b/>
          <w:color w:val="000000"/>
        </w:rPr>
        <w:t xml:space="preserve"> </w:t>
      </w:r>
      <w:r w:rsidRPr="00D37625">
        <w:rPr>
          <w:rFonts w:cstheme="minorHAnsi"/>
          <w:b/>
          <w:color w:val="000000"/>
        </w:rPr>
        <w:t>la</w:t>
      </w:r>
      <w:r w:rsidR="0090025A">
        <w:rPr>
          <w:rFonts w:cstheme="minorHAnsi"/>
          <w:b/>
          <w:color w:val="000000"/>
        </w:rPr>
        <w:t xml:space="preserve"> </w:t>
      </w:r>
      <w:r w:rsidRPr="00D37625">
        <w:rPr>
          <w:rFonts w:cstheme="minorHAnsi"/>
          <w:b/>
          <w:color w:val="000000"/>
        </w:rPr>
        <w:t>respuesta</w:t>
      </w:r>
      <w:r w:rsidR="0090025A">
        <w:rPr>
          <w:rFonts w:cstheme="minorHAnsi"/>
          <w:b/>
          <w:color w:val="000000"/>
        </w:rPr>
        <w:t xml:space="preserve"> </w:t>
      </w:r>
      <w:r w:rsidRPr="00D37625">
        <w:rPr>
          <w:rFonts w:cstheme="minorHAnsi"/>
          <w:b/>
          <w:color w:val="000000"/>
        </w:rPr>
        <w:t>negativa</w:t>
      </w:r>
      <w:r w:rsidR="0090025A">
        <w:rPr>
          <w:rFonts w:cstheme="minorHAnsi"/>
          <w:b/>
          <w:color w:val="000000"/>
        </w:rPr>
        <w:t xml:space="preserve"> </w:t>
      </w:r>
      <w:r w:rsidRPr="00D37625">
        <w:rPr>
          <w:rFonts w:cstheme="minorHAnsi"/>
          <w:b/>
          <w:color w:val="000000"/>
        </w:rPr>
        <w:t>al</w:t>
      </w:r>
      <w:r w:rsidR="0090025A">
        <w:rPr>
          <w:rFonts w:cstheme="minorHAnsi"/>
          <w:b/>
          <w:color w:val="000000"/>
        </w:rPr>
        <w:t xml:space="preserve"> </w:t>
      </w:r>
      <w:r w:rsidRPr="00D37625">
        <w:rPr>
          <w:rFonts w:cstheme="minorHAnsi"/>
          <w:b/>
          <w:color w:val="000000"/>
        </w:rPr>
        <w:t>recurso</w:t>
      </w:r>
      <w:r w:rsidR="0090025A">
        <w:rPr>
          <w:rFonts w:cstheme="minorHAnsi"/>
          <w:b/>
          <w:color w:val="000000"/>
        </w:rPr>
        <w:t xml:space="preserve"> </w:t>
      </w:r>
      <w:r w:rsidRPr="00D37625">
        <w:rPr>
          <w:rFonts w:cstheme="minorHAnsi"/>
          <w:b/>
          <w:color w:val="000000"/>
        </w:rPr>
        <w:t>de</w:t>
      </w:r>
      <w:r w:rsidR="0090025A">
        <w:rPr>
          <w:rFonts w:cstheme="minorHAnsi"/>
          <w:b/>
          <w:color w:val="000000"/>
        </w:rPr>
        <w:t xml:space="preserve"> </w:t>
      </w:r>
      <w:r w:rsidRPr="00D37625">
        <w:rPr>
          <w:rFonts w:cstheme="minorHAnsi"/>
          <w:b/>
          <w:color w:val="000000"/>
        </w:rPr>
        <w:t>reposición,</w:t>
      </w:r>
      <w:r w:rsidR="0090025A">
        <w:rPr>
          <w:rFonts w:cstheme="minorHAnsi"/>
          <w:b/>
          <w:color w:val="000000"/>
        </w:rPr>
        <w:t xml:space="preserve"> </w:t>
      </w:r>
      <w:r w:rsidRPr="00D37625">
        <w:rPr>
          <w:rFonts w:cstheme="minorHAnsi"/>
          <w:b/>
          <w:color w:val="000000"/>
        </w:rPr>
        <w:t>el</w:t>
      </w:r>
      <w:r w:rsidR="0090025A">
        <w:rPr>
          <w:rFonts w:cstheme="minorHAnsi"/>
          <w:b/>
          <w:color w:val="000000"/>
        </w:rPr>
        <w:t xml:space="preserve"> </w:t>
      </w:r>
      <w:r w:rsidRPr="00D37625">
        <w:rPr>
          <w:rFonts w:cstheme="minorHAnsi"/>
          <w:b/>
          <w:color w:val="000000"/>
        </w:rPr>
        <w:t>expediente</w:t>
      </w:r>
      <w:r w:rsidR="0090025A">
        <w:rPr>
          <w:rFonts w:cstheme="minorHAnsi"/>
          <w:b/>
          <w:color w:val="000000"/>
        </w:rPr>
        <w:t xml:space="preserve"> </w:t>
      </w:r>
      <w:r w:rsidRPr="00D37625">
        <w:rPr>
          <w:rFonts w:cstheme="minorHAnsi"/>
          <w:b/>
          <w:color w:val="000000"/>
        </w:rPr>
        <w:t>para</w:t>
      </w:r>
      <w:r w:rsidR="0090025A">
        <w:rPr>
          <w:rFonts w:cstheme="minorHAnsi"/>
          <w:b/>
          <w:color w:val="000000"/>
        </w:rPr>
        <w:t xml:space="preserve"> </w:t>
      </w:r>
      <w:r w:rsidRPr="00D37625">
        <w:rPr>
          <w:rFonts w:cstheme="minorHAnsi"/>
          <w:b/>
          <w:color w:val="000000"/>
        </w:rPr>
        <w:t>el</w:t>
      </w:r>
      <w:r w:rsidR="0090025A">
        <w:rPr>
          <w:rFonts w:cstheme="minorHAnsi"/>
          <w:b/>
          <w:color w:val="000000"/>
        </w:rPr>
        <w:t xml:space="preserve"> </w:t>
      </w:r>
      <w:r w:rsidR="00946AD0" w:rsidRPr="00D37625">
        <w:rPr>
          <w:rFonts w:cstheme="minorHAnsi"/>
          <w:b/>
          <w:color w:val="000000"/>
        </w:rPr>
        <w:t>trámite</w:t>
      </w:r>
      <w:r w:rsidR="00946AD0">
        <w:rPr>
          <w:rFonts w:cstheme="minorHAnsi"/>
          <w:b/>
          <w:color w:val="000000"/>
        </w:rPr>
        <w:t xml:space="preserve"> del</w:t>
      </w:r>
      <w:r w:rsidR="0090025A">
        <w:rPr>
          <w:rFonts w:cstheme="minorHAnsi"/>
          <w:b/>
          <w:color w:val="000000"/>
        </w:rPr>
        <w:t xml:space="preserve"> </w:t>
      </w:r>
      <w:r w:rsidRPr="00D37625">
        <w:rPr>
          <w:rFonts w:cstheme="minorHAnsi"/>
          <w:b/>
          <w:color w:val="000000"/>
        </w:rPr>
        <w:t>recur</w:t>
      </w:r>
      <w:r w:rsidR="00EA0F94" w:rsidRPr="00D37625">
        <w:rPr>
          <w:rFonts w:cstheme="minorHAnsi"/>
          <w:b/>
          <w:color w:val="000000"/>
        </w:rPr>
        <w:t>s</w:t>
      </w:r>
      <w:r w:rsidRPr="00D37625">
        <w:rPr>
          <w:rFonts w:cstheme="minorHAnsi"/>
          <w:b/>
          <w:color w:val="000000"/>
        </w:rPr>
        <w:t>o</w:t>
      </w:r>
      <w:r w:rsidR="0090025A">
        <w:rPr>
          <w:rFonts w:cstheme="minorHAnsi"/>
          <w:b/>
          <w:color w:val="000000"/>
        </w:rPr>
        <w:t xml:space="preserve"> </w:t>
      </w:r>
      <w:r w:rsidRPr="00D37625">
        <w:rPr>
          <w:rFonts w:cstheme="minorHAnsi"/>
          <w:b/>
          <w:color w:val="000000"/>
        </w:rPr>
        <w:t>de</w:t>
      </w:r>
      <w:r w:rsidR="00EA0F94" w:rsidRPr="00D37625">
        <w:rPr>
          <w:rFonts w:cstheme="minorHAnsi"/>
          <w:b/>
          <w:color w:val="000000"/>
        </w:rPr>
        <w:t xml:space="preserve"> apelación</w:t>
      </w:r>
      <w:r w:rsidRPr="00D37625">
        <w:rPr>
          <w:rFonts w:cstheme="minorHAnsi"/>
          <w:b/>
          <w:color w:val="000000"/>
        </w:rPr>
        <w:t>.</w:t>
      </w:r>
    </w:p>
    <w:p w14:paraId="79CC9200" w14:textId="77777777" w:rsidR="00547901" w:rsidRPr="00547901" w:rsidRDefault="000C4B38" w:rsidP="00547901">
      <w:pPr>
        <w:autoSpaceDE w:val="0"/>
        <w:autoSpaceDN w:val="0"/>
        <w:adjustRightInd w:val="0"/>
        <w:spacing w:after="0" w:line="240" w:lineRule="auto"/>
        <w:jc w:val="center"/>
        <w:rPr>
          <w:rFonts w:cstheme="minorHAnsi"/>
          <w:b/>
          <w:color w:val="000000"/>
          <w:sz w:val="28"/>
          <w:szCs w:val="28"/>
        </w:rPr>
      </w:pPr>
      <w:r>
        <w:rPr>
          <w:rFonts w:cstheme="minorHAnsi"/>
          <w:b/>
          <w:color w:val="000000"/>
          <w:sz w:val="28"/>
          <w:szCs w:val="28"/>
        </w:rPr>
        <w:t>Respuesta al</w:t>
      </w:r>
      <w:r w:rsidR="00547901" w:rsidRPr="00547901">
        <w:rPr>
          <w:rFonts w:cstheme="minorHAnsi"/>
          <w:b/>
          <w:color w:val="000000"/>
          <w:sz w:val="28"/>
          <w:szCs w:val="28"/>
        </w:rPr>
        <w:t xml:space="preserve"> Recurso de Apelación</w:t>
      </w:r>
    </w:p>
    <w:p w14:paraId="380A0362" w14:textId="77777777" w:rsidR="004B4654" w:rsidRPr="00D37625" w:rsidRDefault="004B4654" w:rsidP="00233B34">
      <w:pPr>
        <w:autoSpaceDE w:val="0"/>
        <w:autoSpaceDN w:val="0"/>
        <w:adjustRightInd w:val="0"/>
        <w:spacing w:after="0" w:line="240" w:lineRule="auto"/>
        <w:jc w:val="both"/>
        <w:rPr>
          <w:rFonts w:cstheme="minorHAnsi"/>
          <w:b/>
          <w:color w:val="000000"/>
        </w:rPr>
      </w:pPr>
      <w:r w:rsidRPr="00D37625">
        <w:rPr>
          <w:rFonts w:cstheme="minorHAnsi"/>
          <w:b/>
          <w:color w:val="000000"/>
        </w:rPr>
        <w:t>La</w:t>
      </w:r>
      <w:r w:rsidR="000C4B38">
        <w:rPr>
          <w:rFonts w:cstheme="minorHAnsi"/>
          <w:b/>
          <w:color w:val="000000"/>
        </w:rPr>
        <w:t xml:space="preserve"> </w:t>
      </w:r>
      <w:r w:rsidRPr="00D37625">
        <w:rPr>
          <w:rFonts w:cstheme="minorHAnsi"/>
          <w:b/>
          <w:color w:val="000000"/>
        </w:rPr>
        <w:t>Secretaría</w:t>
      </w:r>
      <w:r w:rsidR="000C4B38">
        <w:rPr>
          <w:rFonts w:cstheme="minorHAnsi"/>
          <w:b/>
          <w:color w:val="000000"/>
        </w:rPr>
        <w:t xml:space="preserve"> </w:t>
      </w:r>
      <w:r w:rsidRPr="00D37625">
        <w:rPr>
          <w:rFonts w:cstheme="minorHAnsi"/>
          <w:b/>
          <w:color w:val="000000"/>
        </w:rPr>
        <w:t>de</w:t>
      </w:r>
      <w:r w:rsidR="003557AF" w:rsidRPr="00D37625">
        <w:rPr>
          <w:rFonts w:cstheme="minorHAnsi"/>
          <w:b/>
          <w:color w:val="000000"/>
        </w:rPr>
        <w:t xml:space="preserve"> Educación </w:t>
      </w:r>
      <w:r w:rsidRPr="00D37625">
        <w:rPr>
          <w:rFonts w:cstheme="minorHAnsi"/>
          <w:b/>
          <w:color w:val="000000"/>
        </w:rPr>
        <w:t>Municipal</w:t>
      </w:r>
      <w:r w:rsidR="000C4B38">
        <w:rPr>
          <w:rFonts w:cstheme="minorHAnsi"/>
          <w:b/>
          <w:color w:val="000000"/>
        </w:rPr>
        <w:t xml:space="preserve"> </w:t>
      </w:r>
      <w:r w:rsidRPr="00D37625">
        <w:rPr>
          <w:rFonts w:cstheme="minorHAnsi"/>
          <w:b/>
          <w:color w:val="000000"/>
        </w:rPr>
        <w:t>profiere</w:t>
      </w:r>
      <w:r w:rsidR="000C4B38">
        <w:rPr>
          <w:rFonts w:cstheme="minorHAnsi"/>
          <w:b/>
          <w:color w:val="000000"/>
        </w:rPr>
        <w:t xml:space="preserve"> </w:t>
      </w:r>
      <w:r w:rsidRPr="00D37625">
        <w:rPr>
          <w:rFonts w:cstheme="minorHAnsi"/>
          <w:b/>
          <w:color w:val="000000"/>
        </w:rPr>
        <w:t>el</w:t>
      </w:r>
      <w:r w:rsidR="000C4B38">
        <w:rPr>
          <w:rFonts w:cstheme="minorHAnsi"/>
          <w:b/>
          <w:color w:val="000000"/>
        </w:rPr>
        <w:t xml:space="preserve"> </w:t>
      </w:r>
      <w:r w:rsidRPr="00D37625">
        <w:rPr>
          <w:rFonts w:cstheme="minorHAnsi"/>
          <w:b/>
          <w:color w:val="000000"/>
        </w:rPr>
        <w:t>fallo</w:t>
      </w:r>
      <w:r w:rsidR="000C4B38">
        <w:rPr>
          <w:rFonts w:cstheme="minorHAnsi"/>
          <w:b/>
          <w:color w:val="000000"/>
        </w:rPr>
        <w:t xml:space="preserve"> </w:t>
      </w:r>
      <w:r w:rsidRPr="00D37625">
        <w:rPr>
          <w:rFonts w:cstheme="minorHAnsi"/>
          <w:b/>
          <w:color w:val="000000"/>
        </w:rPr>
        <w:t>definitivo,</w:t>
      </w:r>
      <w:r w:rsidR="000C4B38">
        <w:rPr>
          <w:rFonts w:cstheme="minorHAnsi"/>
          <w:b/>
          <w:color w:val="000000"/>
        </w:rPr>
        <w:t xml:space="preserve"> </w:t>
      </w:r>
      <w:r w:rsidRPr="00D37625">
        <w:rPr>
          <w:rFonts w:cstheme="minorHAnsi"/>
          <w:b/>
          <w:color w:val="000000"/>
        </w:rPr>
        <w:t>ratificando</w:t>
      </w:r>
      <w:r w:rsidR="000C4B38">
        <w:rPr>
          <w:rFonts w:cstheme="minorHAnsi"/>
          <w:b/>
          <w:color w:val="000000"/>
        </w:rPr>
        <w:t xml:space="preserve"> </w:t>
      </w:r>
      <w:r w:rsidRPr="00D37625">
        <w:rPr>
          <w:rFonts w:cstheme="minorHAnsi"/>
          <w:b/>
          <w:color w:val="000000"/>
        </w:rPr>
        <w:t>la</w:t>
      </w:r>
      <w:r w:rsidR="000C4B38">
        <w:rPr>
          <w:rFonts w:cstheme="minorHAnsi"/>
          <w:b/>
          <w:color w:val="000000"/>
        </w:rPr>
        <w:t xml:space="preserve"> </w:t>
      </w:r>
      <w:r w:rsidRPr="00D37625">
        <w:rPr>
          <w:rFonts w:cstheme="minorHAnsi"/>
          <w:b/>
          <w:color w:val="000000"/>
        </w:rPr>
        <w:t>sanción,</w:t>
      </w:r>
      <w:r w:rsidR="003557AF" w:rsidRPr="00D37625">
        <w:rPr>
          <w:rFonts w:cstheme="minorHAnsi"/>
          <w:b/>
          <w:color w:val="000000"/>
        </w:rPr>
        <w:t xml:space="preserve"> </w:t>
      </w:r>
      <w:r w:rsidR="00946AD0" w:rsidRPr="00D37625">
        <w:rPr>
          <w:rFonts w:cstheme="minorHAnsi"/>
          <w:b/>
          <w:color w:val="000000"/>
        </w:rPr>
        <w:t>modificándola o</w:t>
      </w:r>
      <w:r w:rsidR="000C4B38">
        <w:rPr>
          <w:rFonts w:cstheme="minorHAnsi"/>
          <w:b/>
          <w:color w:val="000000"/>
        </w:rPr>
        <w:t xml:space="preserve"> </w:t>
      </w:r>
      <w:r w:rsidRPr="00D37625">
        <w:rPr>
          <w:rFonts w:cstheme="minorHAnsi"/>
          <w:b/>
          <w:color w:val="000000"/>
        </w:rPr>
        <w:t>revocándola.</w:t>
      </w:r>
      <w:r w:rsidR="000C4B38">
        <w:rPr>
          <w:rFonts w:cstheme="minorHAnsi"/>
          <w:b/>
          <w:color w:val="000000"/>
        </w:rPr>
        <w:t xml:space="preserve"> </w:t>
      </w:r>
      <w:r w:rsidRPr="00D37625">
        <w:rPr>
          <w:rFonts w:cstheme="minorHAnsi"/>
          <w:b/>
          <w:color w:val="000000"/>
        </w:rPr>
        <w:t>Si</w:t>
      </w:r>
      <w:r w:rsidR="000C4B38">
        <w:rPr>
          <w:rFonts w:cstheme="minorHAnsi"/>
          <w:b/>
          <w:color w:val="000000"/>
        </w:rPr>
        <w:t xml:space="preserve"> </w:t>
      </w:r>
      <w:r w:rsidRPr="00D37625">
        <w:rPr>
          <w:rFonts w:cstheme="minorHAnsi"/>
          <w:b/>
          <w:color w:val="000000"/>
        </w:rPr>
        <w:t>la</w:t>
      </w:r>
      <w:r w:rsidR="000C4B38">
        <w:rPr>
          <w:rFonts w:cstheme="minorHAnsi"/>
          <w:b/>
          <w:color w:val="000000"/>
        </w:rPr>
        <w:t xml:space="preserve"> </w:t>
      </w:r>
      <w:r w:rsidRPr="00D37625">
        <w:rPr>
          <w:rFonts w:cstheme="minorHAnsi"/>
          <w:b/>
          <w:color w:val="000000"/>
        </w:rPr>
        <w:t>respuesta</w:t>
      </w:r>
      <w:r w:rsidR="003557AF" w:rsidRPr="00D37625">
        <w:rPr>
          <w:rFonts w:cstheme="minorHAnsi"/>
          <w:b/>
          <w:color w:val="000000"/>
        </w:rPr>
        <w:t xml:space="preserve"> ratifica</w:t>
      </w:r>
      <w:r w:rsidR="00E47941">
        <w:rPr>
          <w:rFonts w:cstheme="minorHAnsi"/>
          <w:b/>
          <w:color w:val="000000"/>
        </w:rPr>
        <w:t>tori</w:t>
      </w:r>
      <w:r w:rsidR="003557AF" w:rsidRPr="00D37625">
        <w:rPr>
          <w:rFonts w:cstheme="minorHAnsi"/>
          <w:b/>
          <w:color w:val="000000"/>
        </w:rPr>
        <w:t xml:space="preserve">a </w:t>
      </w:r>
      <w:r w:rsidRPr="00D37625">
        <w:rPr>
          <w:rFonts w:cstheme="minorHAnsi"/>
          <w:b/>
          <w:color w:val="000000"/>
        </w:rPr>
        <w:t>de</w:t>
      </w:r>
      <w:r w:rsidR="009F4F58">
        <w:rPr>
          <w:rFonts w:cstheme="minorHAnsi"/>
          <w:b/>
          <w:color w:val="000000"/>
        </w:rPr>
        <w:t xml:space="preserve"> </w:t>
      </w:r>
      <w:r w:rsidRPr="00D37625">
        <w:rPr>
          <w:rFonts w:cstheme="minorHAnsi"/>
          <w:b/>
          <w:color w:val="000000"/>
        </w:rPr>
        <w:t>la</w:t>
      </w:r>
      <w:r w:rsidR="009F4F58">
        <w:rPr>
          <w:rFonts w:cstheme="minorHAnsi"/>
          <w:b/>
          <w:color w:val="000000"/>
        </w:rPr>
        <w:t xml:space="preserve"> </w:t>
      </w:r>
      <w:r w:rsidR="00233B34" w:rsidRPr="00D37625">
        <w:rPr>
          <w:rFonts w:cstheme="minorHAnsi"/>
          <w:b/>
          <w:color w:val="000000"/>
        </w:rPr>
        <w:t>sanción, se</w:t>
      </w:r>
      <w:r w:rsidR="009F4F58">
        <w:rPr>
          <w:rFonts w:cstheme="minorHAnsi"/>
          <w:b/>
          <w:color w:val="000000"/>
        </w:rPr>
        <w:t xml:space="preserve"> </w:t>
      </w:r>
      <w:r w:rsidRPr="00D37625">
        <w:rPr>
          <w:rFonts w:cstheme="minorHAnsi"/>
          <w:b/>
          <w:color w:val="000000"/>
        </w:rPr>
        <w:t>notifica</w:t>
      </w:r>
      <w:r w:rsidR="009F4F58">
        <w:rPr>
          <w:rFonts w:cstheme="minorHAnsi"/>
          <w:b/>
          <w:color w:val="000000"/>
        </w:rPr>
        <w:t xml:space="preserve"> </w:t>
      </w:r>
      <w:r w:rsidRPr="00D37625">
        <w:rPr>
          <w:rFonts w:cstheme="minorHAnsi"/>
          <w:b/>
          <w:color w:val="000000"/>
        </w:rPr>
        <w:t>al</w:t>
      </w:r>
      <w:r w:rsidR="009F4F58">
        <w:rPr>
          <w:rFonts w:cstheme="minorHAnsi"/>
          <w:b/>
          <w:color w:val="000000"/>
        </w:rPr>
        <w:t xml:space="preserve"> </w:t>
      </w:r>
      <w:r w:rsidRPr="00D37625">
        <w:rPr>
          <w:rFonts w:cstheme="minorHAnsi"/>
          <w:b/>
          <w:color w:val="000000"/>
        </w:rPr>
        <w:t>Rector</w:t>
      </w:r>
      <w:r w:rsidR="009F4F58">
        <w:rPr>
          <w:rFonts w:cstheme="minorHAnsi"/>
          <w:b/>
          <w:color w:val="000000"/>
        </w:rPr>
        <w:t xml:space="preserve"> </w:t>
      </w:r>
      <w:r w:rsidRPr="00D37625">
        <w:rPr>
          <w:rFonts w:cstheme="minorHAnsi"/>
          <w:b/>
          <w:color w:val="000000"/>
        </w:rPr>
        <w:t>para</w:t>
      </w:r>
      <w:r w:rsidR="009F4F58">
        <w:rPr>
          <w:rFonts w:cstheme="minorHAnsi"/>
          <w:b/>
          <w:color w:val="000000"/>
        </w:rPr>
        <w:t xml:space="preserve"> </w:t>
      </w:r>
      <w:r w:rsidRPr="00D37625">
        <w:rPr>
          <w:rFonts w:cstheme="minorHAnsi"/>
          <w:b/>
          <w:color w:val="000000"/>
        </w:rPr>
        <w:t>que</w:t>
      </w:r>
      <w:r w:rsidR="009F4F58">
        <w:rPr>
          <w:rFonts w:cstheme="minorHAnsi"/>
          <w:b/>
          <w:color w:val="000000"/>
        </w:rPr>
        <w:t xml:space="preserve"> </w:t>
      </w:r>
      <w:r w:rsidRPr="00D37625">
        <w:rPr>
          <w:rFonts w:cstheme="minorHAnsi"/>
          <w:b/>
          <w:color w:val="000000"/>
        </w:rPr>
        <w:t>proceda</w:t>
      </w:r>
      <w:r w:rsidR="009F4F58">
        <w:rPr>
          <w:rFonts w:cstheme="minorHAnsi"/>
          <w:b/>
          <w:color w:val="000000"/>
        </w:rPr>
        <w:t xml:space="preserve"> </w:t>
      </w:r>
      <w:r w:rsidRPr="00D37625">
        <w:rPr>
          <w:rFonts w:cstheme="minorHAnsi"/>
          <w:b/>
          <w:color w:val="000000"/>
        </w:rPr>
        <w:t>a</w:t>
      </w:r>
      <w:r w:rsidR="009F4F58">
        <w:rPr>
          <w:rFonts w:cstheme="minorHAnsi"/>
          <w:b/>
          <w:color w:val="000000"/>
        </w:rPr>
        <w:t xml:space="preserve"> </w:t>
      </w:r>
      <w:r w:rsidRPr="00D37625">
        <w:rPr>
          <w:rFonts w:cstheme="minorHAnsi"/>
          <w:b/>
          <w:color w:val="000000"/>
        </w:rPr>
        <w:t>notificar</w:t>
      </w:r>
      <w:r w:rsidR="009F4F58">
        <w:rPr>
          <w:rFonts w:cstheme="minorHAnsi"/>
          <w:b/>
          <w:color w:val="000000"/>
        </w:rPr>
        <w:t xml:space="preserve"> </w:t>
      </w:r>
      <w:r w:rsidRPr="00D37625">
        <w:rPr>
          <w:rFonts w:cstheme="minorHAnsi"/>
          <w:b/>
          <w:color w:val="000000"/>
        </w:rPr>
        <w:t>al</w:t>
      </w:r>
      <w:r w:rsidR="009F4F58">
        <w:rPr>
          <w:rFonts w:cstheme="minorHAnsi"/>
          <w:b/>
          <w:color w:val="000000"/>
        </w:rPr>
        <w:t xml:space="preserve"> </w:t>
      </w:r>
      <w:r w:rsidRPr="00D37625">
        <w:rPr>
          <w:rFonts w:cstheme="minorHAnsi"/>
          <w:b/>
          <w:color w:val="000000"/>
        </w:rPr>
        <w:t>estudiante</w:t>
      </w:r>
      <w:r w:rsidR="009F4F58">
        <w:rPr>
          <w:rFonts w:cstheme="minorHAnsi"/>
          <w:b/>
          <w:color w:val="000000"/>
        </w:rPr>
        <w:t xml:space="preserve"> </w:t>
      </w:r>
      <w:r w:rsidRPr="00D37625">
        <w:rPr>
          <w:rFonts w:cstheme="minorHAnsi"/>
          <w:b/>
          <w:color w:val="000000"/>
        </w:rPr>
        <w:t>y</w:t>
      </w:r>
      <w:r w:rsidR="009F4F58">
        <w:rPr>
          <w:rFonts w:cstheme="minorHAnsi"/>
          <w:b/>
          <w:color w:val="000000"/>
        </w:rPr>
        <w:t xml:space="preserve"> </w:t>
      </w:r>
      <w:r w:rsidRPr="00D37625">
        <w:rPr>
          <w:rFonts w:cstheme="minorHAnsi"/>
          <w:b/>
          <w:color w:val="000000"/>
        </w:rPr>
        <w:t>sus</w:t>
      </w:r>
      <w:r w:rsidR="009F4F58">
        <w:rPr>
          <w:rFonts w:cstheme="minorHAnsi"/>
          <w:b/>
          <w:color w:val="000000"/>
        </w:rPr>
        <w:t xml:space="preserve"> </w:t>
      </w:r>
      <w:r w:rsidRPr="00D37625">
        <w:rPr>
          <w:rFonts w:cstheme="minorHAnsi"/>
          <w:b/>
          <w:color w:val="000000"/>
        </w:rPr>
        <w:t>acudientes.</w:t>
      </w:r>
      <w:r w:rsidR="009F4F58">
        <w:rPr>
          <w:rFonts w:cstheme="minorHAnsi"/>
          <w:b/>
          <w:color w:val="000000"/>
        </w:rPr>
        <w:t xml:space="preserve"> </w:t>
      </w:r>
      <w:r w:rsidRPr="00D37625">
        <w:rPr>
          <w:rFonts w:cstheme="minorHAnsi"/>
          <w:b/>
          <w:color w:val="000000"/>
        </w:rPr>
        <w:t>Si</w:t>
      </w:r>
      <w:r w:rsidR="009F4F58">
        <w:rPr>
          <w:rFonts w:cstheme="minorHAnsi"/>
          <w:b/>
          <w:color w:val="000000"/>
        </w:rPr>
        <w:t xml:space="preserve"> </w:t>
      </w:r>
      <w:r w:rsidRPr="00D37625">
        <w:rPr>
          <w:rFonts w:cstheme="minorHAnsi"/>
          <w:b/>
          <w:color w:val="000000"/>
        </w:rPr>
        <w:t>la</w:t>
      </w:r>
      <w:r w:rsidR="009F4F58">
        <w:rPr>
          <w:rFonts w:cstheme="minorHAnsi"/>
          <w:b/>
          <w:color w:val="000000"/>
        </w:rPr>
        <w:t xml:space="preserve"> </w:t>
      </w:r>
      <w:r w:rsidRPr="00D37625">
        <w:rPr>
          <w:rFonts w:cstheme="minorHAnsi"/>
          <w:b/>
          <w:color w:val="000000"/>
        </w:rPr>
        <w:t>respuesta</w:t>
      </w:r>
      <w:r w:rsidR="009F4F58">
        <w:rPr>
          <w:rFonts w:cstheme="minorHAnsi"/>
          <w:b/>
          <w:color w:val="000000"/>
        </w:rPr>
        <w:t xml:space="preserve"> </w:t>
      </w:r>
      <w:r w:rsidRPr="00D37625">
        <w:rPr>
          <w:rFonts w:cstheme="minorHAnsi"/>
          <w:b/>
          <w:color w:val="000000"/>
        </w:rPr>
        <w:t>es</w:t>
      </w:r>
      <w:r w:rsidR="009F4F58">
        <w:rPr>
          <w:rFonts w:cstheme="minorHAnsi"/>
          <w:b/>
          <w:color w:val="000000"/>
        </w:rPr>
        <w:t xml:space="preserve"> </w:t>
      </w:r>
      <w:r w:rsidRPr="00D37625">
        <w:rPr>
          <w:rFonts w:cstheme="minorHAnsi"/>
          <w:b/>
          <w:color w:val="000000"/>
        </w:rPr>
        <w:t>revocatoria</w:t>
      </w:r>
      <w:r w:rsidR="00D37625" w:rsidRPr="00D37625">
        <w:rPr>
          <w:rFonts w:cstheme="minorHAnsi"/>
          <w:b/>
          <w:color w:val="000000"/>
        </w:rPr>
        <w:t xml:space="preserve"> de la sanci</w:t>
      </w:r>
      <w:r w:rsidRPr="00D37625">
        <w:rPr>
          <w:rFonts w:cstheme="minorHAnsi"/>
          <w:b/>
          <w:color w:val="000000"/>
        </w:rPr>
        <w:t>ón,</w:t>
      </w:r>
      <w:r w:rsidR="009F4F58">
        <w:rPr>
          <w:rFonts w:cstheme="minorHAnsi"/>
          <w:b/>
          <w:color w:val="000000"/>
        </w:rPr>
        <w:t xml:space="preserve"> </w:t>
      </w:r>
      <w:r w:rsidRPr="00D37625">
        <w:rPr>
          <w:rFonts w:cstheme="minorHAnsi"/>
          <w:b/>
          <w:color w:val="000000"/>
        </w:rPr>
        <w:t>se</w:t>
      </w:r>
      <w:r w:rsidR="009F4F58">
        <w:rPr>
          <w:rFonts w:cstheme="minorHAnsi"/>
          <w:b/>
          <w:color w:val="000000"/>
        </w:rPr>
        <w:t xml:space="preserve"> </w:t>
      </w:r>
      <w:r w:rsidRPr="00D37625">
        <w:rPr>
          <w:rFonts w:cstheme="minorHAnsi"/>
          <w:b/>
          <w:color w:val="000000"/>
        </w:rPr>
        <w:t>ordena</w:t>
      </w:r>
      <w:r w:rsidR="009F4F58">
        <w:rPr>
          <w:rFonts w:cstheme="minorHAnsi"/>
          <w:b/>
          <w:color w:val="000000"/>
        </w:rPr>
        <w:t xml:space="preserve"> </w:t>
      </w:r>
      <w:r w:rsidRPr="00D37625">
        <w:rPr>
          <w:rFonts w:cstheme="minorHAnsi"/>
          <w:b/>
          <w:color w:val="000000"/>
        </w:rPr>
        <w:t>el</w:t>
      </w:r>
      <w:r w:rsidR="009F4F58">
        <w:rPr>
          <w:rFonts w:cstheme="minorHAnsi"/>
          <w:b/>
          <w:color w:val="000000"/>
        </w:rPr>
        <w:t xml:space="preserve"> </w:t>
      </w:r>
      <w:r w:rsidRPr="00D37625">
        <w:rPr>
          <w:rFonts w:cstheme="minorHAnsi"/>
          <w:b/>
          <w:color w:val="000000"/>
        </w:rPr>
        <w:t>archivo</w:t>
      </w:r>
      <w:r w:rsidR="009F4F58">
        <w:rPr>
          <w:rFonts w:cstheme="minorHAnsi"/>
          <w:b/>
          <w:color w:val="000000"/>
        </w:rPr>
        <w:t xml:space="preserve"> </w:t>
      </w:r>
      <w:r w:rsidRPr="00D37625">
        <w:rPr>
          <w:rFonts w:cstheme="minorHAnsi"/>
          <w:b/>
          <w:color w:val="000000"/>
        </w:rPr>
        <w:t>del</w:t>
      </w:r>
      <w:r w:rsidR="009F4F58">
        <w:rPr>
          <w:rFonts w:cstheme="minorHAnsi"/>
          <w:b/>
          <w:color w:val="000000"/>
        </w:rPr>
        <w:t xml:space="preserve"> </w:t>
      </w:r>
      <w:r w:rsidRPr="00D37625">
        <w:rPr>
          <w:rFonts w:cstheme="minorHAnsi"/>
          <w:b/>
          <w:color w:val="000000"/>
        </w:rPr>
        <w:t>expediente.</w:t>
      </w:r>
    </w:p>
    <w:p w14:paraId="7330AA54" w14:textId="77777777" w:rsidR="00EF5BC8" w:rsidRDefault="00EF5BC8" w:rsidP="00EF5BC8">
      <w:pPr>
        <w:autoSpaceDE w:val="0"/>
        <w:autoSpaceDN w:val="0"/>
        <w:adjustRightInd w:val="0"/>
        <w:spacing w:after="0" w:line="240" w:lineRule="auto"/>
        <w:jc w:val="center"/>
        <w:rPr>
          <w:rFonts w:cstheme="minorHAnsi"/>
          <w:b/>
          <w:color w:val="000000"/>
          <w:sz w:val="28"/>
          <w:szCs w:val="28"/>
        </w:rPr>
      </w:pPr>
    </w:p>
    <w:p w14:paraId="2D034FA7" w14:textId="77777777" w:rsidR="00CB530E" w:rsidRDefault="00CB530E" w:rsidP="00EF5BC8">
      <w:pPr>
        <w:autoSpaceDE w:val="0"/>
        <w:autoSpaceDN w:val="0"/>
        <w:adjustRightInd w:val="0"/>
        <w:spacing w:after="0" w:line="240" w:lineRule="auto"/>
        <w:jc w:val="center"/>
        <w:rPr>
          <w:rFonts w:cstheme="minorHAnsi"/>
          <w:b/>
          <w:color w:val="000000"/>
          <w:sz w:val="28"/>
          <w:szCs w:val="28"/>
        </w:rPr>
      </w:pPr>
    </w:p>
    <w:p w14:paraId="73138C50" w14:textId="77777777" w:rsidR="00EF5BC8" w:rsidRDefault="00547901" w:rsidP="00EF5BC8">
      <w:pPr>
        <w:autoSpaceDE w:val="0"/>
        <w:autoSpaceDN w:val="0"/>
        <w:adjustRightInd w:val="0"/>
        <w:spacing w:after="0" w:line="240" w:lineRule="auto"/>
        <w:jc w:val="center"/>
        <w:rPr>
          <w:rFonts w:cstheme="minorHAnsi"/>
          <w:b/>
          <w:color w:val="000000"/>
          <w:sz w:val="28"/>
          <w:szCs w:val="28"/>
        </w:rPr>
      </w:pPr>
      <w:r>
        <w:rPr>
          <w:rFonts w:cstheme="minorHAnsi"/>
          <w:b/>
          <w:color w:val="000000"/>
          <w:sz w:val="28"/>
          <w:szCs w:val="28"/>
        </w:rPr>
        <w:t>Fin del Proceso</w:t>
      </w:r>
    </w:p>
    <w:p w14:paraId="4FFAC050" w14:textId="77777777" w:rsidR="004B4654" w:rsidRPr="00D37625" w:rsidRDefault="004B4654" w:rsidP="00F16A8B">
      <w:pPr>
        <w:autoSpaceDE w:val="0"/>
        <w:autoSpaceDN w:val="0"/>
        <w:adjustRightInd w:val="0"/>
        <w:spacing w:after="0" w:line="240" w:lineRule="auto"/>
        <w:jc w:val="both"/>
        <w:rPr>
          <w:rFonts w:cstheme="minorHAnsi"/>
          <w:b/>
          <w:color w:val="000000"/>
        </w:rPr>
      </w:pPr>
      <w:r w:rsidRPr="00D37625">
        <w:rPr>
          <w:rFonts w:cstheme="minorHAnsi"/>
          <w:b/>
          <w:color w:val="000000"/>
        </w:rPr>
        <w:t xml:space="preserve">Con la ejecución de la </w:t>
      </w:r>
      <w:r w:rsidR="00D37625" w:rsidRPr="00D37625">
        <w:rPr>
          <w:rFonts w:cstheme="minorHAnsi"/>
          <w:b/>
          <w:color w:val="000000"/>
        </w:rPr>
        <w:t>decisión</w:t>
      </w:r>
      <w:r w:rsidRPr="00D37625">
        <w:rPr>
          <w:rFonts w:cstheme="minorHAnsi"/>
          <w:b/>
          <w:color w:val="000000"/>
        </w:rPr>
        <w:t xml:space="preserve"> ordenada en el fallo del recurso de apelación, se da por terminada la vía gobernativa y se cierra el proceso.</w:t>
      </w:r>
    </w:p>
    <w:p w14:paraId="61B0A297" w14:textId="77777777" w:rsidR="004B4654" w:rsidRPr="00D37625" w:rsidRDefault="004B4654" w:rsidP="00F16A8B">
      <w:pPr>
        <w:autoSpaceDE w:val="0"/>
        <w:autoSpaceDN w:val="0"/>
        <w:adjustRightInd w:val="0"/>
        <w:spacing w:after="0" w:line="240" w:lineRule="auto"/>
        <w:jc w:val="both"/>
        <w:rPr>
          <w:rFonts w:ascii="Calibri" w:hAnsi="Calibri" w:cs="Calibri"/>
          <w:b/>
          <w:color w:val="000000"/>
        </w:rPr>
      </w:pPr>
    </w:p>
    <w:p w14:paraId="505A596A" w14:textId="77777777" w:rsidR="00490377" w:rsidRPr="00F96CB5" w:rsidRDefault="00490377" w:rsidP="00490377">
      <w:pPr>
        <w:rPr>
          <w:b/>
          <w:bCs/>
        </w:rPr>
      </w:pPr>
    </w:p>
    <w:p w14:paraId="35251A30" w14:textId="77777777" w:rsidR="00C6464F" w:rsidRPr="00F96CB5" w:rsidRDefault="00C6464F" w:rsidP="00F52122">
      <w:pPr>
        <w:jc w:val="center"/>
        <w:rPr>
          <w:b/>
          <w:bCs/>
        </w:rPr>
      </w:pPr>
      <w:r w:rsidRPr="00F96CB5">
        <w:rPr>
          <w:b/>
          <w:bCs/>
        </w:rPr>
        <w:t>SECCIÓN SEGUNDA: DE LA EVALUACIÓN Y LA PROMOCIÓN DE LOS ESTUDIANTES</w:t>
      </w:r>
    </w:p>
    <w:p w14:paraId="6B6A85BE" w14:textId="77777777" w:rsidR="00C6464F" w:rsidRPr="00F96CB5" w:rsidRDefault="00C6464F" w:rsidP="00AC0B56">
      <w:pPr>
        <w:jc w:val="center"/>
        <w:rPr>
          <w:b/>
          <w:bCs/>
        </w:rPr>
      </w:pPr>
      <w:r w:rsidRPr="00F96CB5">
        <w:rPr>
          <w:b/>
          <w:bCs/>
        </w:rPr>
        <w:t>EVALUACIÓN Y PROMOCIÓN: DECRETO 1290 DE 2009</w:t>
      </w:r>
    </w:p>
    <w:p w14:paraId="7099AFD9" w14:textId="77777777" w:rsidR="00C6464F" w:rsidRPr="00F96CB5" w:rsidRDefault="00C6464F" w:rsidP="00F16A8B">
      <w:pPr>
        <w:jc w:val="both"/>
        <w:rPr>
          <w:b/>
          <w:bCs/>
        </w:rPr>
      </w:pPr>
      <w:r w:rsidRPr="00F96CB5">
        <w:rPr>
          <w:b/>
          <w:bCs/>
        </w:rPr>
        <w:t xml:space="preserve">La evaluación de los educandos será continua e integral y se hará con referencia a los cuatro periodos de igual duración en que se dividirá el año escolar. </w:t>
      </w:r>
    </w:p>
    <w:p w14:paraId="52FC1257" w14:textId="77777777" w:rsidR="00C6464F" w:rsidRPr="00F96CB5" w:rsidRDefault="00C6464F" w:rsidP="00F16A8B">
      <w:pPr>
        <w:ind w:left="2124" w:firstLine="708"/>
        <w:rPr>
          <w:b/>
          <w:bCs/>
        </w:rPr>
      </w:pPr>
      <w:r w:rsidRPr="00F96CB5">
        <w:rPr>
          <w:b/>
          <w:bCs/>
        </w:rPr>
        <w:t xml:space="preserve">Objetivos de la evaluación: </w:t>
      </w:r>
    </w:p>
    <w:p w14:paraId="2B586CD9" w14:textId="77777777" w:rsidR="00C6464F" w:rsidRPr="00F96CB5" w:rsidRDefault="00C6464F" w:rsidP="00F16A8B">
      <w:pPr>
        <w:jc w:val="both"/>
        <w:rPr>
          <w:b/>
          <w:bCs/>
        </w:rPr>
      </w:pPr>
      <w:r w:rsidRPr="00F96CB5">
        <w:rPr>
          <w:b/>
          <w:bCs/>
        </w:rPr>
        <w:t xml:space="preserve">a. Valorar el alcance y la obtención de los logros, competencias y conocimiento por parte de los educandos. </w:t>
      </w:r>
    </w:p>
    <w:p w14:paraId="7A54811E" w14:textId="77777777" w:rsidR="00C6464F" w:rsidRPr="00F96CB5" w:rsidRDefault="00C6464F" w:rsidP="00F16A8B">
      <w:pPr>
        <w:jc w:val="both"/>
        <w:rPr>
          <w:b/>
          <w:bCs/>
        </w:rPr>
      </w:pPr>
      <w:r w:rsidRPr="00F96CB5">
        <w:rPr>
          <w:b/>
          <w:bCs/>
        </w:rPr>
        <w:t xml:space="preserve">b. Determinar la promoción o no de los educandos en cada grado de la educación básica y media. </w:t>
      </w:r>
    </w:p>
    <w:p w14:paraId="16EA5642" w14:textId="77777777" w:rsidR="00C6464F" w:rsidRPr="00F96CB5" w:rsidRDefault="00C6464F" w:rsidP="00F16A8B">
      <w:pPr>
        <w:jc w:val="both"/>
        <w:rPr>
          <w:b/>
          <w:bCs/>
        </w:rPr>
      </w:pPr>
      <w:r w:rsidRPr="00F96CB5">
        <w:rPr>
          <w:b/>
          <w:bCs/>
        </w:rPr>
        <w:t xml:space="preserve">c. Diseñar e implementar estrategias para apoyar a los educandos que tengan dificultades en el estudio. </w:t>
      </w:r>
    </w:p>
    <w:p w14:paraId="36FBED48" w14:textId="77777777" w:rsidR="00C6464F" w:rsidRPr="00F96CB5" w:rsidRDefault="00C6464F" w:rsidP="00F16A8B">
      <w:pPr>
        <w:jc w:val="both"/>
        <w:rPr>
          <w:b/>
          <w:bCs/>
        </w:rPr>
      </w:pPr>
      <w:r w:rsidRPr="00F96CB5">
        <w:rPr>
          <w:b/>
          <w:bCs/>
        </w:rPr>
        <w:t xml:space="preserve">d. Suministrar información que contribuya </w:t>
      </w:r>
      <w:r w:rsidR="00946AD0" w:rsidRPr="00F96CB5">
        <w:rPr>
          <w:b/>
          <w:bCs/>
        </w:rPr>
        <w:t>a</w:t>
      </w:r>
      <w:r w:rsidR="00946AD0">
        <w:rPr>
          <w:b/>
          <w:bCs/>
        </w:rPr>
        <w:t xml:space="preserve"> </w:t>
      </w:r>
      <w:r w:rsidR="00946AD0" w:rsidRPr="00F96CB5">
        <w:rPr>
          <w:b/>
          <w:bCs/>
        </w:rPr>
        <w:t>la</w:t>
      </w:r>
      <w:r w:rsidRPr="00F96CB5">
        <w:rPr>
          <w:b/>
          <w:bCs/>
        </w:rPr>
        <w:t xml:space="preserve"> auto evaluación académica de la institución y a la actualización permanente del plan de estudios.</w:t>
      </w:r>
    </w:p>
    <w:p w14:paraId="79CAABAF" w14:textId="77777777" w:rsidR="001130E8" w:rsidRPr="00F96CB5" w:rsidRDefault="001130E8" w:rsidP="00C6464F">
      <w:pPr>
        <w:rPr>
          <w:b/>
          <w:bCs/>
        </w:rPr>
      </w:pPr>
    </w:p>
    <w:p w14:paraId="6F29522E" w14:textId="77777777" w:rsidR="00C6464F" w:rsidRPr="00F96CB5" w:rsidRDefault="00C6464F" w:rsidP="001130E8">
      <w:pPr>
        <w:jc w:val="center"/>
        <w:rPr>
          <w:b/>
          <w:bCs/>
        </w:rPr>
      </w:pPr>
      <w:r w:rsidRPr="00F96CB5">
        <w:rPr>
          <w:b/>
          <w:bCs/>
        </w:rPr>
        <w:t>CONCEPTO DE EVALUACIÓN Y COMO DEBE DE SER</w:t>
      </w:r>
    </w:p>
    <w:p w14:paraId="1F42A76C" w14:textId="77777777" w:rsidR="00C6464F" w:rsidRPr="00F96CB5" w:rsidRDefault="00C6464F" w:rsidP="002B4778">
      <w:pPr>
        <w:jc w:val="both"/>
        <w:rPr>
          <w:b/>
          <w:bCs/>
        </w:rPr>
      </w:pPr>
      <w:r w:rsidRPr="00F96CB5">
        <w:rPr>
          <w:b/>
          <w:bCs/>
        </w:rPr>
        <w:t xml:space="preserve">La evaluación es el conjunto de juicios sobre el avance del desarrollo de las capacidades de los educandos atribuibles al proceso pedagógico que se hace en forma descriptiva de acuerdo a las características de evaluación y a los medios empleados. </w:t>
      </w:r>
    </w:p>
    <w:p w14:paraId="5B1DA5B0" w14:textId="77777777" w:rsidR="00C6464F" w:rsidRPr="00F96CB5" w:rsidRDefault="00C6464F" w:rsidP="002B4778">
      <w:pPr>
        <w:jc w:val="both"/>
        <w:rPr>
          <w:b/>
          <w:bCs/>
        </w:rPr>
      </w:pPr>
      <w:r w:rsidRPr="00F96CB5">
        <w:rPr>
          <w:b/>
          <w:bCs/>
        </w:rPr>
        <w:t xml:space="preserve">Evaluación: La evaluación del proceso educativo tendrá como objeto “LAS COMPETENCIAS” entendidas como un “saber hacer en contexto”, es decir, el conjunto de acciones que un estudiante realiza en un contexto particular y que cumplen con las exigencias </w:t>
      </w:r>
      <w:proofErr w:type="gramStart"/>
      <w:r w:rsidRPr="00F96CB5">
        <w:rPr>
          <w:b/>
          <w:bCs/>
        </w:rPr>
        <w:t>especificas</w:t>
      </w:r>
      <w:proofErr w:type="gramEnd"/>
      <w:r w:rsidRPr="00F96CB5">
        <w:rPr>
          <w:b/>
          <w:bCs/>
        </w:rPr>
        <w:t xml:space="preserve"> del mismo. </w:t>
      </w:r>
    </w:p>
    <w:p w14:paraId="1B6A2768" w14:textId="77777777" w:rsidR="00C6464F" w:rsidRPr="00F96CB5" w:rsidRDefault="00C6464F" w:rsidP="002B4778">
      <w:pPr>
        <w:jc w:val="both"/>
        <w:rPr>
          <w:b/>
          <w:bCs/>
        </w:rPr>
      </w:pPr>
      <w:r w:rsidRPr="00F96CB5">
        <w:rPr>
          <w:b/>
          <w:bCs/>
        </w:rPr>
        <w:t>En la institución el proceso evaluativo, las competencias se circunscribirán a las acciones de tipo COGN</w:t>
      </w:r>
      <w:r w:rsidR="003D0FEA" w:rsidRPr="00F96CB5">
        <w:rPr>
          <w:b/>
          <w:bCs/>
        </w:rPr>
        <w:t>O</w:t>
      </w:r>
      <w:r w:rsidRPr="00F96CB5">
        <w:rPr>
          <w:b/>
          <w:bCs/>
        </w:rPr>
        <w:t xml:space="preserve">SCITIVO, PROCEDIMENTAL Y ACTITUDINAL, cada una de ellas con sus respectivos niveles de desempeño los cuales se integrarán para definir el nivel en que se encuentra el estudiante. </w:t>
      </w:r>
    </w:p>
    <w:p w14:paraId="52768BC9" w14:textId="77777777" w:rsidR="00AE6471" w:rsidRDefault="00AE6471" w:rsidP="002B4778">
      <w:pPr>
        <w:jc w:val="both"/>
        <w:rPr>
          <w:b/>
          <w:bCs/>
        </w:rPr>
      </w:pPr>
    </w:p>
    <w:p w14:paraId="28DD710B" w14:textId="77777777" w:rsidR="00AE6471" w:rsidRDefault="00AE6471" w:rsidP="00C6464F">
      <w:pPr>
        <w:rPr>
          <w:b/>
          <w:bCs/>
        </w:rPr>
      </w:pPr>
    </w:p>
    <w:p w14:paraId="5246705D" w14:textId="77777777" w:rsidR="00C6464F" w:rsidRPr="00F96CB5" w:rsidRDefault="00C6464F" w:rsidP="002B4778">
      <w:pPr>
        <w:jc w:val="both"/>
        <w:rPr>
          <w:b/>
          <w:bCs/>
        </w:rPr>
      </w:pPr>
      <w:r w:rsidRPr="00F96CB5">
        <w:rPr>
          <w:b/>
          <w:bCs/>
        </w:rPr>
        <w:t xml:space="preserve">El sistema de evaluación de la institución está basado en niveles de desempeño </w:t>
      </w:r>
    </w:p>
    <w:p w14:paraId="7351708E" w14:textId="77777777" w:rsidR="00C6464F" w:rsidRPr="00F96CB5" w:rsidRDefault="00C6464F" w:rsidP="002B4778">
      <w:pPr>
        <w:jc w:val="both"/>
        <w:rPr>
          <w:b/>
          <w:bCs/>
        </w:rPr>
      </w:pPr>
      <w:r w:rsidRPr="00F96CB5">
        <w:rPr>
          <w:b/>
          <w:bCs/>
        </w:rPr>
        <w:t xml:space="preserve">NIVEL I: </w:t>
      </w:r>
      <w:r w:rsidR="00946AD0" w:rsidRPr="00F96CB5">
        <w:rPr>
          <w:b/>
          <w:bCs/>
        </w:rPr>
        <w:t>BAJO,</w:t>
      </w:r>
      <w:r w:rsidR="00946AD0">
        <w:rPr>
          <w:b/>
          <w:bCs/>
        </w:rPr>
        <w:t xml:space="preserve"> (1</w:t>
      </w:r>
      <w:r w:rsidR="0089471D">
        <w:rPr>
          <w:b/>
          <w:bCs/>
        </w:rPr>
        <w:t>-2.9</w:t>
      </w:r>
      <w:r w:rsidR="00304491" w:rsidRPr="00F96CB5">
        <w:rPr>
          <w:b/>
          <w:bCs/>
        </w:rPr>
        <w:t>)</w:t>
      </w:r>
      <w:r w:rsidRPr="00F96CB5">
        <w:rPr>
          <w:b/>
          <w:bCs/>
        </w:rPr>
        <w:t xml:space="preserve"> NIVEL II: BÁSICO</w:t>
      </w:r>
      <w:r w:rsidR="0089471D">
        <w:rPr>
          <w:b/>
          <w:bCs/>
        </w:rPr>
        <w:t xml:space="preserve"> </w:t>
      </w:r>
      <w:r w:rsidR="00946AD0">
        <w:rPr>
          <w:b/>
          <w:bCs/>
        </w:rPr>
        <w:t>(3.0</w:t>
      </w:r>
      <w:r w:rsidR="0089471D">
        <w:rPr>
          <w:b/>
          <w:bCs/>
        </w:rPr>
        <w:t xml:space="preserve"> – </w:t>
      </w:r>
      <w:r w:rsidR="00946AD0">
        <w:rPr>
          <w:b/>
          <w:bCs/>
        </w:rPr>
        <w:t>3</w:t>
      </w:r>
      <w:r w:rsidR="00946AD0" w:rsidRPr="00F96CB5">
        <w:rPr>
          <w:b/>
          <w:bCs/>
        </w:rPr>
        <w:t>.9)</w:t>
      </w:r>
      <w:r w:rsidRPr="00F96CB5">
        <w:rPr>
          <w:b/>
          <w:bCs/>
        </w:rPr>
        <w:t xml:space="preserve"> NIVEL III: ALTO</w:t>
      </w:r>
      <w:r w:rsidR="0089471D">
        <w:rPr>
          <w:b/>
          <w:bCs/>
        </w:rPr>
        <w:t xml:space="preserve"> </w:t>
      </w:r>
      <w:r w:rsidR="00946AD0">
        <w:rPr>
          <w:b/>
          <w:bCs/>
        </w:rPr>
        <w:t>(4.0</w:t>
      </w:r>
      <w:r w:rsidR="0089471D">
        <w:rPr>
          <w:b/>
          <w:bCs/>
        </w:rPr>
        <w:t xml:space="preserve"> -4.</w:t>
      </w:r>
      <w:r w:rsidR="00946AD0">
        <w:rPr>
          <w:b/>
          <w:bCs/>
        </w:rPr>
        <w:t>7</w:t>
      </w:r>
      <w:r w:rsidR="00946AD0" w:rsidRPr="00F96CB5">
        <w:rPr>
          <w:b/>
          <w:bCs/>
        </w:rPr>
        <w:t>)</w:t>
      </w:r>
      <w:r w:rsidRPr="00F96CB5">
        <w:rPr>
          <w:b/>
          <w:bCs/>
        </w:rPr>
        <w:t xml:space="preserve"> NIVEL IV: SUPERIOR</w:t>
      </w:r>
      <w:r w:rsidR="0089471D">
        <w:rPr>
          <w:b/>
          <w:bCs/>
        </w:rPr>
        <w:t xml:space="preserve"> </w:t>
      </w:r>
      <w:r w:rsidR="00946AD0">
        <w:rPr>
          <w:b/>
          <w:bCs/>
        </w:rPr>
        <w:t>(4.8</w:t>
      </w:r>
      <w:r w:rsidR="0089471D">
        <w:rPr>
          <w:b/>
          <w:bCs/>
        </w:rPr>
        <w:t xml:space="preserve"> – </w:t>
      </w:r>
      <w:r w:rsidR="00946AD0">
        <w:rPr>
          <w:b/>
          <w:bCs/>
        </w:rPr>
        <w:t>5.</w:t>
      </w:r>
      <w:r w:rsidR="00946AD0" w:rsidRPr="00F96CB5">
        <w:rPr>
          <w:b/>
          <w:bCs/>
        </w:rPr>
        <w:t>0)</w:t>
      </w:r>
      <w:r w:rsidR="00304491" w:rsidRPr="00F96CB5">
        <w:rPr>
          <w:b/>
          <w:bCs/>
        </w:rPr>
        <w:t>.</w:t>
      </w:r>
    </w:p>
    <w:p w14:paraId="1657F073" w14:textId="77777777" w:rsidR="00B85735" w:rsidRPr="00F96CB5" w:rsidRDefault="00B85735" w:rsidP="001130E8">
      <w:pPr>
        <w:jc w:val="center"/>
        <w:rPr>
          <w:b/>
          <w:bCs/>
        </w:rPr>
      </w:pPr>
    </w:p>
    <w:p w14:paraId="46B01ECE" w14:textId="77777777" w:rsidR="00C6464F" w:rsidRPr="00F96CB5" w:rsidRDefault="00C6464F" w:rsidP="001130E8">
      <w:pPr>
        <w:jc w:val="center"/>
        <w:rPr>
          <w:b/>
          <w:bCs/>
        </w:rPr>
      </w:pPr>
      <w:r w:rsidRPr="00F96CB5">
        <w:rPr>
          <w:b/>
          <w:bCs/>
        </w:rPr>
        <w:t xml:space="preserve"> MEDIOS QUE SE DEBEN UNIFICAR EN UNA EVALUACIÓN</w:t>
      </w:r>
    </w:p>
    <w:p w14:paraId="6D9A930F" w14:textId="77777777" w:rsidR="00C6464F" w:rsidRPr="00F96CB5" w:rsidRDefault="00C6464F" w:rsidP="00C6464F">
      <w:pPr>
        <w:rPr>
          <w:b/>
          <w:bCs/>
        </w:rPr>
      </w:pPr>
      <w:r w:rsidRPr="00F96CB5">
        <w:rPr>
          <w:b/>
          <w:bCs/>
        </w:rPr>
        <w:t xml:space="preserve">1. Observación </w:t>
      </w:r>
    </w:p>
    <w:p w14:paraId="5E089890" w14:textId="77777777" w:rsidR="00C6464F" w:rsidRPr="00F96CB5" w:rsidRDefault="00C6464F" w:rsidP="00C6464F">
      <w:pPr>
        <w:rPr>
          <w:b/>
          <w:bCs/>
        </w:rPr>
      </w:pPr>
      <w:r w:rsidRPr="00F96CB5">
        <w:rPr>
          <w:b/>
          <w:bCs/>
        </w:rPr>
        <w:t xml:space="preserve">2. Entrevista </w:t>
      </w:r>
    </w:p>
    <w:p w14:paraId="0AD1BEBB" w14:textId="77777777" w:rsidR="00C6464F" w:rsidRPr="00F96CB5" w:rsidRDefault="00C6464F" w:rsidP="00C6464F">
      <w:pPr>
        <w:rPr>
          <w:b/>
          <w:bCs/>
        </w:rPr>
      </w:pPr>
      <w:r w:rsidRPr="00F96CB5">
        <w:rPr>
          <w:b/>
          <w:bCs/>
        </w:rPr>
        <w:t xml:space="preserve">3. Encuestas </w:t>
      </w:r>
    </w:p>
    <w:p w14:paraId="2B8ECD6C" w14:textId="77777777" w:rsidR="00C6464F" w:rsidRPr="00F96CB5" w:rsidRDefault="00C6464F" w:rsidP="00C6464F">
      <w:pPr>
        <w:rPr>
          <w:b/>
          <w:bCs/>
        </w:rPr>
      </w:pPr>
      <w:r w:rsidRPr="00F96CB5">
        <w:rPr>
          <w:b/>
          <w:bCs/>
        </w:rPr>
        <w:t xml:space="preserve">4. Coloquios </w:t>
      </w:r>
    </w:p>
    <w:p w14:paraId="206B78A2" w14:textId="77777777" w:rsidR="00C6464F" w:rsidRPr="00F96CB5" w:rsidRDefault="00C6464F" w:rsidP="00C6464F">
      <w:pPr>
        <w:rPr>
          <w:b/>
          <w:bCs/>
        </w:rPr>
      </w:pPr>
      <w:r w:rsidRPr="00F96CB5">
        <w:rPr>
          <w:b/>
          <w:bCs/>
        </w:rPr>
        <w:t xml:space="preserve">5. Trabajos prácticos, individuales y colectivos </w:t>
      </w:r>
    </w:p>
    <w:p w14:paraId="55FFB4DE" w14:textId="77777777" w:rsidR="00C6464F" w:rsidRPr="00F96CB5" w:rsidRDefault="00C6464F" w:rsidP="00C6464F">
      <w:pPr>
        <w:rPr>
          <w:b/>
          <w:bCs/>
        </w:rPr>
      </w:pPr>
      <w:r w:rsidRPr="00F96CB5">
        <w:rPr>
          <w:b/>
          <w:bCs/>
        </w:rPr>
        <w:t xml:space="preserve">6. Trabajos de investigación y consulta </w:t>
      </w:r>
    </w:p>
    <w:p w14:paraId="4DCA9691" w14:textId="77777777" w:rsidR="00C6464F" w:rsidRPr="00F96CB5" w:rsidRDefault="00C6464F" w:rsidP="00C6464F">
      <w:pPr>
        <w:rPr>
          <w:b/>
          <w:bCs/>
        </w:rPr>
      </w:pPr>
      <w:r w:rsidRPr="00F96CB5">
        <w:rPr>
          <w:b/>
          <w:bCs/>
        </w:rPr>
        <w:t xml:space="preserve">7. Las lecturas </w:t>
      </w:r>
    </w:p>
    <w:p w14:paraId="6FFF246C" w14:textId="77777777" w:rsidR="00C6464F" w:rsidRPr="00F96CB5" w:rsidRDefault="00C6464F" w:rsidP="00C6464F">
      <w:pPr>
        <w:rPr>
          <w:b/>
          <w:bCs/>
        </w:rPr>
      </w:pPr>
      <w:r w:rsidRPr="00F96CB5">
        <w:rPr>
          <w:b/>
          <w:bCs/>
        </w:rPr>
        <w:t xml:space="preserve">8. Ensayos </w:t>
      </w:r>
    </w:p>
    <w:p w14:paraId="2A2524B8" w14:textId="77777777" w:rsidR="00C6464F" w:rsidRPr="00F96CB5" w:rsidRDefault="009950B7" w:rsidP="00C6464F">
      <w:pPr>
        <w:rPr>
          <w:b/>
          <w:bCs/>
        </w:rPr>
      </w:pPr>
      <w:r w:rsidRPr="00F96CB5">
        <w:rPr>
          <w:b/>
          <w:bCs/>
        </w:rPr>
        <w:t>9. Pruebas objetiva</w:t>
      </w:r>
      <w:r w:rsidR="00C6464F" w:rsidRPr="00F96CB5">
        <w:rPr>
          <w:b/>
          <w:bCs/>
        </w:rPr>
        <w:t xml:space="preserve">s </w:t>
      </w:r>
    </w:p>
    <w:p w14:paraId="6DFE6675" w14:textId="77777777" w:rsidR="00C6464F" w:rsidRPr="00F96CB5" w:rsidRDefault="00C6464F" w:rsidP="00C6464F">
      <w:pPr>
        <w:rPr>
          <w:b/>
          <w:bCs/>
        </w:rPr>
      </w:pPr>
      <w:r w:rsidRPr="00F96CB5">
        <w:rPr>
          <w:b/>
          <w:bCs/>
        </w:rPr>
        <w:t xml:space="preserve">10. Los talleres </w:t>
      </w:r>
    </w:p>
    <w:p w14:paraId="53AD7882" w14:textId="77777777" w:rsidR="00C6464F" w:rsidRPr="00F96CB5" w:rsidRDefault="00C6464F" w:rsidP="00C6464F">
      <w:pPr>
        <w:rPr>
          <w:b/>
          <w:bCs/>
        </w:rPr>
      </w:pPr>
      <w:r w:rsidRPr="00F96CB5">
        <w:rPr>
          <w:b/>
          <w:bCs/>
        </w:rPr>
        <w:t xml:space="preserve">11. Pruebas de libro abierto </w:t>
      </w:r>
    </w:p>
    <w:p w14:paraId="40F5038B" w14:textId="77777777" w:rsidR="00296977" w:rsidRPr="00F96CB5" w:rsidRDefault="00C6464F" w:rsidP="00C6464F">
      <w:pPr>
        <w:rPr>
          <w:b/>
          <w:bCs/>
        </w:rPr>
      </w:pPr>
      <w:r w:rsidRPr="00F96CB5">
        <w:rPr>
          <w:b/>
          <w:bCs/>
        </w:rPr>
        <w:t xml:space="preserve">12. Elaboración de trabajos que </w:t>
      </w:r>
      <w:r w:rsidR="00946AD0" w:rsidRPr="00F96CB5">
        <w:rPr>
          <w:b/>
          <w:bCs/>
        </w:rPr>
        <w:t>permitan observar</w:t>
      </w:r>
      <w:r w:rsidRPr="00F96CB5">
        <w:rPr>
          <w:b/>
          <w:bCs/>
        </w:rPr>
        <w:t xml:space="preserve"> el proceso de organización del conocimiento que ha elaborado el estudiante y de su capacidad para producir formas alternativas de solución a problemas.</w:t>
      </w:r>
    </w:p>
    <w:p w14:paraId="1295D00E" w14:textId="77777777" w:rsidR="00C6464F" w:rsidRDefault="00AE6471" w:rsidP="00C6464F">
      <w:pPr>
        <w:rPr>
          <w:b/>
          <w:bCs/>
        </w:rPr>
      </w:pPr>
      <w:r>
        <w:rPr>
          <w:b/>
          <w:bCs/>
        </w:rPr>
        <w:t>1</w:t>
      </w:r>
      <w:r w:rsidR="00640973">
        <w:rPr>
          <w:b/>
          <w:bCs/>
        </w:rPr>
        <w:t>3</w:t>
      </w:r>
      <w:r w:rsidR="00790092" w:rsidRPr="00F96CB5">
        <w:rPr>
          <w:b/>
          <w:bCs/>
        </w:rPr>
        <w:t>. Exposiciones</w:t>
      </w:r>
      <w:r w:rsidR="00296977" w:rsidRPr="00F96CB5">
        <w:rPr>
          <w:b/>
          <w:bCs/>
        </w:rPr>
        <w:t>.</w:t>
      </w:r>
    </w:p>
    <w:p w14:paraId="185B536C" w14:textId="77777777" w:rsidR="00365183" w:rsidRPr="00F96CB5" w:rsidRDefault="00365183" w:rsidP="00C6464F">
      <w:pPr>
        <w:rPr>
          <w:b/>
          <w:bCs/>
        </w:rPr>
      </w:pPr>
      <w:r>
        <w:rPr>
          <w:b/>
          <w:bCs/>
        </w:rPr>
        <w:t>14</w:t>
      </w:r>
      <w:r w:rsidR="00A524AE">
        <w:rPr>
          <w:b/>
          <w:bCs/>
        </w:rPr>
        <w:t xml:space="preserve">. </w:t>
      </w:r>
      <w:r w:rsidR="00946AD0">
        <w:rPr>
          <w:b/>
          <w:bCs/>
        </w:rPr>
        <w:t>Otras que</w:t>
      </w:r>
      <w:r>
        <w:rPr>
          <w:b/>
          <w:bCs/>
        </w:rPr>
        <w:t xml:space="preserve"> el docente considere pertinente para verificar o evidenciar el aprendizaje de los estudiantes.</w:t>
      </w:r>
    </w:p>
    <w:p w14:paraId="029C21C4" w14:textId="77777777" w:rsidR="00F15301" w:rsidRPr="00F96CB5" w:rsidRDefault="00F15301" w:rsidP="00C6464F">
      <w:pPr>
        <w:rPr>
          <w:b/>
          <w:bCs/>
        </w:rPr>
      </w:pPr>
    </w:p>
    <w:p w14:paraId="3AC81347" w14:textId="77777777" w:rsidR="00F15301" w:rsidRPr="00F96CB5" w:rsidRDefault="00F15301" w:rsidP="00C6464F">
      <w:pPr>
        <w:rPr>
          <w:b/>
          <w:bCs/>
        </w:rPr>
      </w:pPr>
    </w:p>
    <w:p w14:paraId="289851AE" w14:textId="77777777" w:rsidR="00C6464F" w:rsidRPr="00F96CB5" w:rsidRDefault="00C6464F" w:rsidP="00C6464F">
      <w:pPr>
        <w:rPr>
          <w:b/>
          <w:bCs/>
        </w:rPr>
      </w:pPr>
    </w:p>
    <w:p w14:paraId="7682443E" w14:textId="77777777" w:rsidR="001813AB" w:rsidRDefault="001813AB" w:rsidP="00750220">
      <w:pPr>
        <w:ind w:left="708"/>
        <w:rPr>
          <w:b/>
          <w:bCs/>
        </w:rPr>
      </w:pPr>
    </w:p>
    <w:p w14:paraId="7E80FC06" w14:textId="77777777" w:rsidR="00C6464F" w:rsidRPr="00F96CB5" w:rsidRDefault="00C6464F" w:rsidP="00750220">
      <w:pPr>
        <w:ind w:left="708"/>
        <w:rPr>
          <w:b/>
          <w:bCs/>
        </w:rPr>
      </w:pPr>
      <w:r w:rsidRPr="00F96CB5">
        <w:rPr>
          <w:b/>
          <w:bCs/>
        </w:rPr>
        <w:lastRenderedPageBreak/>
        <w:t xml:space="preserve"> UTILIZACIÓN DE LOS RESULTADOS DE LA EVALUACIÓN: ART. 49 DCTO 1860</w:t>
      </w:r>
    </w:p>
    <w:p w14:paraId="35517BF9" w14:textId="77777777" w:rsidR="00C6464F" w:rsidRDefault="00C6464F" w:rsidP="006F7BB4">
      <w:pPr>
        <w:jc w:val="both"/>
        <w:rPr>
          <w:b/>
          <w:bCs/>
        </w:rPr>
      </w:pPr>
      <w:r w:rsidRPr="00F96CB5">
        <w:rPr>
          <w:b/>
          <w:bCs/>
        </w:rPr>
        <w:t xml:space="preserve">Al atender la evaluación como un proceso continuo y permanente, el docente mediante un acompañamiento al educando, determinará las estrategias y mecanismos para realizar actividades pedagógicas complementarias en el transcurso del periodo, con el fin de superar sus limitaciones en la consecución de logros. </w:t>
      </w:r>
    </w:p>
    <w:p w14:paraId="120DDACC" w14:textId="77777777" w:rsidR="00FC2149" w:rsidRPr="00F96CB5" w:rsidRDefault="00FC2149" w:rsidP="006F7BB4">
      <w:pPr>
        <w:jc w:val="both"/>
        <w:rPr>
          <w:b/>
          <w:bCs/>
        </w:rPr>
      </w:pPr>
      <w:r>
        <w:rPr>
          <w:b/>
          <w:bCs/>
        </w:rPr>
        <w:t>Transcurrido 50%</w:t>
      </w:r>
      <w:r w:rsidR="006F7BB4">
        <w:rPr>
          <w:b/>
          <w:bCs/>
        </w:rPr>
        <w:t xml:space="preserve"> de cada período el C</w:t>
      </w:r>
      <w:r>
        <w:rPr>
          <w:b/>
          <w:bCs/>
        </w:rPr>
        <w:t>onsejo Académico se reúne para determinar</w:t>
      </w:r>
      <w:r w:rsidR="006F7BB4">
        <w:rPr>
          <w:b/>
          <w:bCs/>
        </w:rPr>
        <w:t xml:space="preserve"> las acciones o estrategias a utilizar en aquellos estudiantes que hasta ese momento presenten dificultades. Todo esto con el acompañamiento de los padres o acudientes</w:t>
      </w:r>
    </w:p>
    <w:p w14:paraId="388F87B2" w14:textId="77777777" w:rsidR="00C6464F" w:rsidRPr="00F96CB5" w:rsidRDefault="00C6464F" w:rsidP="006F7BB4">
      <w:pPr>
        <w:jc w:val="both"/>
        <w:rPr>
          <w:b/>
          <w:bCs/>
        </w:rPr>
      </w:pPr>
      <w:r w:rsidRPr="00F96CB5">
        <w:rPr>
          <w:b/>
          <w:bCs/>
        </w:rPr>
        <w:t xml:space="preserve">Durante el período académico, cada docente debe realizar las actividades de refuerzo y recuperación de logros a aquellos alumnos que presentan deficiencias o insuficiencias. Para ello debe idear estrategias pedagógicas que les permita a los educandos nivelarse con los demás. Esto con el fin de que haya organización, y no se presente acumulación de logros debidos por varios alumnos en distintas áreas, durante los períodos académicos, creando caos al final del año. </w:t>
      </w:r>
    </w:p>
    <w:p w14:paraId="75558B5B" w14:textId="77777777" w:rsidR="004126FD" w:rsidRPr="00F96CB5" w:rsidRDefault="004126FD" w:rsidP="006F7BB4">
      <w:pPr>
        <w:jc w:val="both"/>
        <w:rPr>
          <w:b/>
          <w:bCs/>
        </w:rPr>
      </w:pPr>
      <w:r w:rsidRPr="00F96CB5">
        <w:rPr>
          <w:b/>
          <w:bCs/>
        </w:rPr>
        <w:t>Parágrafo: El educando deberá manifestar esfuerzo, interés y disciplina de trabajo en las diversas actividades programadas por el orientador en la superación</w:t>
      </w:r>
      <w:r w:rsidR="00540E59" w:rsidRPr="00F96CB5">
        <w:rPr>
          <w:b/>
          <w:bCs/>
        </w:rPr>
        <w:t xml:space="preserve"> de sus deficiencias.</w:t>
      </w:r>
    </w:p>
    <w:p w14:paraId="6DD01E23" w14:textId="77777777" w:rsidR="00B85735" w:rsidRPr="00F96CB5" w:rsidRDefault="00B85735" w:rsidP="00540E59">
      <w:pPr>
        <w:jc w:val="center"/>
        <w:rPr>
          <w:b/>
          <w:bCs/>
        </w:rPr>
      </w:pPr>
    </w:p>
    <w:p w14:paraId="64211D1F" w14:textId="77777777" w:rsidR="004126FD" w:rsidRPr="00F96CB5" w:rsidRDefault="004126FD" w:rsidP="00540E59">
      <w:pPr>
        <w:jc w:val="center"/>
        <w:rPr>
          <w:b/>
          <w:bCs/>
        </w:rPr>
      </w:pPr>
      <w:r w:rsidRPr="00F96CB5">
        <w:rPr>
          <w:b/>
          <w:bCs/>
        </w:rPr>
        <w:t>ENTREGA DE INFORME DE EVALUACIÓN. (</w:t>
      </w:r>
      <w:r w:rsidR="00D5437A" w:rsidRPr="00F96CB5">
        <w:rPr>
          <w:b/>
          <w:bCs/>
        </w:rPr>
        <w:t>Decreto</w:t>
      </w:r>
      <w:r w:rsidRPr="00F96CB5">
        <w:rPr>
          <w:b/>
          <w:bCs/>
        </w:rPr>
        <w:t xml:space="preserve"> 1290 de 2009)</w:t>
      </w:r>
    </w:p>
    <w:p w14:paraId="65672A91" w14:textId="77777777" w:rsidR="004126FD" w:rsidRPr="00F96CB5" w:rsidRDefault="004126FD" w:rsidP="002B4778">
      <w:pPr>
        <w:jc w:val="both"/>
        <w:rPr>
          <w:b/>
          <w:bCs/>
        </w:rPr>
      </w:pPr>
      <w:r w:rsidRPr="00F96CB5">
        <w:rPr>
          <w:b/>
          <w:bCs/>
        </w:rPr>
        <w:t xml:space="preserve">Los informes de evaluación se entregarán a los padres de familia o acudiente en reuniones programadas preferentemente en días y horas que no afecten su jornada laboral. La inasistencia de los padres de familia o acudientes a estas reuniones no puede acarrear perjuicio académico a los educandos. </w:t>
      </w:r>
    </w:p>
    <w:p w14:paraId="41D8E3A1" w14:textId="77777777" w:rsidR="004126FD" w:rsidRPr="00F96CB5" w:rsidRDefault="004126FD" w:rsidP="00D5437A">
      <w:pPr>
        <w:jc w:val="center"/>
        <w:rPr>
          <w:b/>
          <w:bCs/>
        </w:rPr>
      </w:pPr>
      <w:r w:rsidRPr="00F96CB5">
        <w:rPr>
          <w:b/>
          <w:bCs/>
        </w:rPr>
        <w:t>COMISIÓN DE EVALUACIÓN</w:t>
      </w:r>
      <w:r w:rsidR="005739F5" w:rsidRPr="00F96CB5">
        <w:rPr>
          <w:b/>
          <w:bCs/>
        </w:rPr>
        <w:t>. (DECRETO1290</w:t>
      </w:r>
      <w:r w:rsidRPr="00F96CB5">
        <w:rPr>
          <w:b/>
          <w:bCs/>
        </w:rPr>
        <w:t xml:space="preserve"> DE 2009)</w:t>
      </w:r>
    </w:p>
    <w:p w14:paraId="38A160FE" w14:textId="77777777" w:rsidR="004126FD" w:rsidRPr="00F96CB5" w:rsidRDefault="004126FD" w:rsidP="00912942">
      <w:pPr>
        <w:jc w:val="both"/>
        <w:rPr>
          <w:b/>
          <w:bCs/>
        </w:rPr>
      </w:pPr>
      <w:r w:rsidRPr="00F96CB5">
        <w:rPr>
          <w:b/>
          <w:bCs/>
        </w:rPr>
        <w:t>El c</w:t>
      </w:r>
      <w:r w:rsidR="005600AC" w:rsidRPr="00F96CB5">
        <w:rPr>
          <w:b/>
          <w:bCs/>
        </w:rPr>
        <w:t xml:space="preserve">onsejo académico conformará por conjunto </w:t>
      </w:r>
      <w:r w:rsidR="007D2D8B" w:rsidRPr="00F96CB5">
        <w:rPr>
          <w:b/>
          <w:bCs/>
        </w:rPr>
        <w:t>de grado (de</w:t>
      </w:r>
      <w:r w:rsidR="00A438A1" w:rsidRPr="00F96CB5">
        <w:rPr>
          <w:b/>
          <w:bCs/>
        </w:rPr>
        <w:t xml:space="preserve"> 1 a 3°, de 4 a 5°,6 a 8°, y de 9 a 11°),</w:t>
      </w:r>
      <w:r w:rsidRPr="00F96CB5">
        <w:rPr>
          <w:b/>
          <w:bCs/>
        </w:rPr>
        <w:t xml:space="preserve"> una comisión de evaluación y promoción integrada por un número de hasta tres (3) maestros, un representante de los padres de familia que no sea docente de la institución y el rector o su delegado quien la convocará y decidirá, con el fin de definir la promoción de los educandos y hacer recomendaciones de actividades de refuerzo y superación para estudiantes que presenten dificultades. </w:t>
      </w:r>
    </w:p>
    <w:p w14:paraId="2212D162" w14:textId="77777777" w:rsidR="009E42A8" w:rsidRPr="00F96CB5" w:rsidRDefault="004126FD" w:rsidP="002916C6">
      <w:pPr>
        <w:jc w:val="both"/>
        <w:rPr>
          <w:b/>
          <w:bCs/>
        </w:rPr>
      </w:pPr>
      <w:r w:rsidRPr="00F96CB5">
        <w:rPr>
          <w:b/>
          <w:bCs/>
        </w:rPr>
        <w:t xml:space="preserve">En la reunión que tendrá la comisión de evaluación y promoción al finalizar cada período escolar, se analizarán los casos de educandos con evaluación insuficiente o deficiente en cualquiera de las áreas y se harán recomendaciones generales o particulares a los profesores o a otras instancias del establecimiento educativo, en términos de actividades de refuerzo y recuperación. Analizadas las condiciones de los educandos, se convocará a los padres de familia </w:t>
      </w:r>
      <w:r w:rsidRPr="00F96CB5">
        <w:rPr>
          <w:b/>
          <w:bCs/>
        </w:rPr>
        <w:lastRenderedPageBreak/>
        <w:t>o acudientes, al educando y al educador respectivo con el fin de presentarles un informe junto con el plan de refuerzo, y acordar los compromisos por parte de los involucrados.</w:t>
      </w:r>
    </w:p>
    <w:p w14:paraId="46F75FAA" w14:textId="77777777" w:rsidR="004126FD" w:rsidRPr="00F96CB5" w:rsidRDefault="009E42A8" w:rsidP="002916C6">
      <w:pPr>
        <w:jc w:val="both"/>
        <w:rPr>
          <w:b/>
          <w:bCs/>
        </w:rPr>
      </w:pPr>
      <w:r w:rsidRPr="00F96CB5">
        <w:rPr>
          <w:b/>
          <w:bCs/>
        </w:rPr>
        <w:t xml:space="preserve">La rectoría y el consejo académico de la institución, responderán en </w:t>
      </w:r>
      <w:r w:rsidR="002916C6" w:rsidRPr="00F96CB5">
        <w:rPr>
          <w:b/>
          <w:bCs/>
        </w:rPr>
        <w:t>última</w:t>
      </w:r>
      <w:r w:rsidRPr="00F96CB5">
        <w:rPr>
          <w:b/>
          <w:bCs/>
        </w:rPr>
        <w:t xml:space="preserve"> instancia ante la comunidad educativa de la Institución; autoridades de la Secretaría de Educación y el Ministerio de Educación nacional, por todo el proceso legal que señala el decreto 1290 del 16 de abril de 2009 por el cual se reglamenta la Evaluación del aprendizaje y promoción de los estudiantes de Educación Básica, Secundaria Y Media.</w:t>
      </w:r>
    </w:p>
    <w:p w14:paraId="1B1DC60A" w14:textId="77777777" w:rsidR="004126FD" w:rsidRPr="00F96CB5" w:rsidRDefault="004126FD" w:rsidP="002916C6">
      <w:pPr>
        <w:jc w:val="both"/>
        <w:rPr>
          <w:b/>
          <w:bCs/>
        </w:rPr>
      </w:pPr>
      <w:r w:rsidRPr="00F96CB5">
        <w:rPr>
          <w:b/>
          <w:bCs/>
        </w:rPr>
        <w:t xml:space="preserve">Las comisiones, además, analizarán los casos de los educandos con desempeños excepcionalmente altos, con el fin de recomendar actividades especiales de motivación, o promoción anticipada. Igualmente se establecerá si profesores y educandos siguieron las recomendaciones y cumplieron los compromisos del periodo anterior. Las decisiones, observaciones y recomendaciones de cada comisión se consignarán en actas y estas constituirán evidencias para posteriores decisiones acerca de la promoción de educandos. </w:t>
      </w:r>
    </w:p>
    <w:p w14:paraId="604339D5" w14:textId="77777777" w:rsidR="004126FD" w:rsidRPr="00F96CB5" w:rsidRDefault="004126FD" w:rsidP="00D5437A">
      <w:pPr>
        <w:jc w:val="center"/>
        <w:rPr>
          <w:b/>
          <w:bCs/>
        </w:rPr>
      </w:pPr>
      <w:r w:rsidRPr="00F96CB5">
        <w:rPr>
          <w:b/>
          <w:bCs/>
        </w:rPr>
        <w:t xml:space="preserve"> PROMOCIÓN DE LOS EDUCANDOS.</w:t>
      </w:r>
    </w:p>
    <w:p w14:paraId="0E0E962B" w14:textId="77777777" w:rsidR="004126FD" w:rsidRPr="00F96CB5" w:rsidRDefault="004126FD" w:rsidP="004126FD">
      <w:pPr>
        <w:rPr>
          <w:b/>
          <w:bCs/>
        </w:rPr>
      </w:pPr>
      <w:r w:rsidRPr="00F96CB5">
        <w:rPr>
          <w:b/>
          <w:bCs/>
        </w:rPr>
        <w:t xml:space="preserve">La promoción es el paso que un alumno da de un grado o nivel a otro superior. </w:t>
      </w:r>
    </w:p>
    <w:p w14:paraId="60A3B7C6" w14:textId="77777777" w:rsidR="004126FD" w:rsidRPr="00F96CB5" w:rsidRDefault="004126FD" w:rsidP="004126FD">
      <w:pPr>
        <w:rPr>
          <w:b/>
          <w:bCs/>
        </w:rPr>
      </w:pPr>
      <w:r w:rsidRPr="00F96CB5">
        <w:rPr>
          <w:b/>
          <w:bCs/>
        </w:rPr>
        <w:t xml:space="preserve">Al finalizar el año, la comisión de evaluación y promoción de cada grado será la encargada de determinar cuáles educandos deberán repetir un grado determinado. </w:t>
      </w:r>
    </w:p>
    <w:p w14:paraId="03CE2410" w14:textId="77777777" w:rsidR="004126FD" w:rsidRPr="00F96CB5" w:rsidRDefault="0084330A" w:rsidP="00D5437A">
      <w:pPr>
        <w:jc w:val="center"/>
        <w:rPr>
          <w:b/>
          <w:bCs/>
        </w:rPr>
      </w:pPr>
      <w:r w:rsidRPr="00F96CB5">
        <w:rPr>
          <w:b/>
          <w:bCs/>
        </w:rPr>
        <w:t>CRITERIOS PARA LA NO PROMOCIÓN</w:t>
      </w:r>
    </w:p>
    <w:p w14:paraId="164A3A54" w14:textId="77777777" w:rsidR="009E4955" w:rsidRPr="00F96CB5" w:rsidRDefault="004126FD" w:rsidP="004126FD">
      <w:pPr>
        <w:rPr>
          <w:b/>
          <w:bCs/>
        </w:rPr>
      </w:pPr>
      <w:r w:rsidRPr="00F96CB5">
        <w:rPr>
          <w:b/>
          <w:bCs/>
        </w:rPr>
        <w:t>Educandos con des</w:t>
      </w:r>
      <w:r w:rsidR="0052530D" w:rsidRPr="00F96CB5">
        <w:rPr>
          <w:b/>
          <w:bCs/>
        </w:rPr>
        <w:t>empeño bajo en tres o más asignaturas</w:t>
      </w:r>
      <w:r w:rsidR="00F44ABC" w:rsidRPr="00F96CB5">
        <w:rPr>
          <w:b/>
          <w:bCs/>
        </w:rPr>
        <w:t xml:space="preserve"> del plan de estudios</w:t>
      </w:r>
      <w:r w:rsidR="009E4955" w:rsidRPr="00F96CB5">
        <w:rPr>
          <w:b/>
          <w:bCs/>
        </w:rPr>
        <w:t>. (Nivel</w:t>
      </w:r>
      <w:r w:rsidR="00CE4058" w:rsidRPr="00F96CB5">
        <w:rPr>
          <w:b/>
          <w:bCs/>
        </w:rPr>
        <w:t xml:space="preserve"> </w:t>
      </w:r>
      <w:r w:rsidR="006C4129">
        <w:rPr>
          <w:b/>
          <w:bCs/>
        </w:rPr>
        <w:t>básica-</w:t>
      </w:r>
      <w:r w:rsidR="00CE4058" w:rsidRPr="00F96CB5">
        <w:rPr>
          <w:b/>
          <w:bCs/>
        </w:rPr>
        <w:t>secundaria</w:t>
      </w:r>
      <w:r w:rsidR="009E4955" w:rsidRPr="00F96CB5">
        <w:rPr>
          <w:b/>
          <w:bCs/>
        </w:rPr>
        <w:t xml:space="preserve"> y media).</w:t>
      </w:r>
    </w:p>
    <w:p w14:paraId="38AC6B0D" w14:textId="77777777" w:rsidR="00F44ABC" w:rsidRPr="00F96CB5" w:rsidRDefault="00F44ABC" w:rsidP="004126FD">
      <w:pPr>
        <w:rPr>
          <w:b/>
          <w:bCs/>
        </w:rPr>
      </w:pPr>
      <w:r w:rsidRPr="00F96CB5">
        <w:rPr>
          <w:b/>
          <w:bCs/>
        </w:rPr>
        <w:t>Estudiantes con desempeño bajo en matemáticas o Lenguaje, y dos asignaturas más. (Básica primaria)</w:t>
      </w:r>
    </w:p>
    <w:p w14:paraId="4993B6F3" w14:textId="77777777" w:rsidR="004126FD" w:rsidRPr="00F96CB5" w:rsidRDefault="004126FD" w:rsidP="004126FD">
      <w:pPr>
        <w:rPr>
          <w:b/>
          <w:bCs/>
        </w:rPr>
      </w:pPr>
      <w:r w:rsidRPr="00F96CB5">
        <w:rPr>
          <w:b/>
          <w:bCs/>
        </w:rPr>
        <w:t>Educandos que hayan dejado de asistir justificada o injustificadamente a más del 25% de las actividades académicas durante el año</w:t>
      </w:r>
      <w:r w:rsidR="00D5437A" w:rsidRPr="00F96CB5">
        <w:rPr>
          <w:b/>
          <w:bCs/>
        </w:rPr>
        <w:t xml:space="preserve"> escolar, del porcentaje de fall</w:t>
      </w:r>
      <w:r w:rsidRPr="00F96CB5">
        <w:rPr>
          <w:b/>
          <w:bCs/>
        </w:rPr>
        <w:t xml:space="preserve">as que está acumulando por cada área. Éstas deberán ser asentadas en el boletín de calificaciones. </w:t>
      </w:r>
    </w:p>
    <w:p w14:paraId="42DE7154" w14:textId="77777777" w:rsidR="00100E8F" w:rsidRPr="00F96CB5" w:rsidRDefault="004126FD" w:rsidP="004126FD">
      <w:pPr>
        <w:rPr>
          <w:b/>
          <w:bCs/>
        </w:rPr>
      </w:pPr>
      <w:r w:rsidRPr="00F96CB5">
        <w:rPr>
          <w:b/>
          <w:bCs/>
        </w:rPr>
        <w:t>Parágrafo. Si existen padres que deseen que su hijo (a) repita el grado, bajo el protocolo de un acta de compromiso, firmada por el padre o acudiente, el alumno repetirá el grado.</w:t>
      </w:r>
    </w:p>
    <w:p w14:paraId="6AAE7051" w14:textId="77777777" w:rsidR="004126FD" w:rsidRPr="00F96CB5" w:rsidRDefault="004126FD" w:rsidP="004126FD">
      <w:pPr>
        <w:rPr>
          <w:b/>
          <w:bCs/>
        </w:rPr>
      </w:pPr>
      <w:r w:rsidRPr="00F96CB5">
        <w:rPr>
          <w:b/>
          <w:bCs/>
        </w:rPr>
        <w:t xml:space="preserve">Es responsabilidad de la comisión de evaluación y promoción estudiar el caso de cada uno de los educandos considerados para la repetición de un grado y decidir acerca de ésta, </w:t>
      </w:r>
    </w:p>
    <w:p w14:paraId="4117B43C" w14:textId="77777777" w:rsidR="00A720BD" w:rsidRPr="00F96CB5" w:rsidRDefault="00A720BD" w:rsidP="00D5437A">
      <w:pPr>
        <w:jc w:val="center"/>
        <w:rPr>
          <w:b/>
          <w:bCs/>
        </w:rPr>
      </w:pPr>
    </w:p>
    <w:p w14:paraId="456A2F59" w14:textId="77777777" w:rsidR="002916C6" w:rsidRDefault="002916C6" w:rsidP="002916C6">
      <w:pPr>
        <w:rPr>
          <w:b/>
          <w:bCs/>
        </w:rPr>
      </w:pPr>
    </w:p>
    <w:p w14:paraId="15A74319" w14:textId="77777777" w:rsidR="001813AB" w:rsidRDefault="001813AB" w:rsidP="002916C6">
      <w:pPr>
        <w:ind w:left="2832" w:firstLine="708"/>
        <w:rPr>
          <w:b/>
          <w:bCs/>
        </w:rPr>
      </w:pPr>
    </w:p>
    <w:p w14:paraId="4CC5E0C9" w14:textId="77777777" w:rsidR="004126FD" w:rsidRPr="00F96CB5" w:rsidRDefault="004126FD" w:rsidP="002916C6">
      <w:pPr>
        <w:ind w:left="2832" w:firstLine="708"/>
        <w:rPr>
          <w:b/>
          <w:bCs/>
        </w:rPr>
      </w:pPr>
      <w:r w:rsidRPr="00F96CB5">
        <w:rPr>
          <w:b/>
          <w:bCs/>
        </w:rPr>
        <w:lastRenderedPageBreak/>
        <w:t>RECUPERACIONES.</w:t>
      </w:r>
    </w:p>
    <w:p w14:paraId="5E4D5C87" w14:textId="77777777" w:rsidR="004126FD" w:rsidRPr="00F96CB5" w:rsidRDefault="004126FD" w:rsidP="004126FD">
      <w:pPr>
        <w:rPr>
          <w:b/>
          <w:bCs/>
        </w:rPr>
      </w:pPr>
      <w:r w:rsidRPr="00F96CB5">
        <w:rPr>
          <w:b/>
          <w:bCs/>
        </w:rPr>
        <w:t xml:space="preserve">Proceso de evaluación extraordinaria que se realiza a educandos promovidos que no hayan alcanzado el nivel básico en una o dos áreas. </w:t>
      </w:r>
    </w:p>
    <w:p w14:paraId="58E39B41" w14:textId="77777777" w:rsidR="004126FD" w:rsidRPr="00F96CB5" w:rsidRDefault="004126FD" w:rsidP="004126FD">
      <w:pPr>
        <w:rPr>
          <w:b/>
          <w:bCs/>
        </w:rPr>
      </w:pPr>
      <w:r w:rsidRPr="00F96CB5">
        <w:rPr>
          <w:b/>
          <w:bCs/>
        </w:rPr>
        <w:t xml:space="preserve">Para tal efecto el titular de la materia o asignatura entregara los planes de apoyo (recuperación), con una antelación máxima de una semana a la última reunión de padres de familia. Se aplicará en la semana siguiente de la reunión de padres. </w:t>
      </w:r>
    </w:p>
    <w:p w14:paraId="2EC80241" w14:textId="77777777" w:rsidR="004126FD" w:rsidRPr="00F96CB5" w:rsidRDefault="004126FD" w:rsidP="004126FD">
      <w:pPr>
        <w:rPr>
          <w:b/>
          <w:bCs/>
        </w:rPr>
      </w:pPr>
      <w:r w:rsidRPr="00F96CB5">
        <w:rPr>
          <w:b/>
          <w:bCs/>
        </w:rPr>
        <w:t xml:space="preserve"> El plan de apoyo (recuperación) tendrá por lo menos los siguientes parámetros: </w:t>
      </w:r>
    </w:p>
    <w:p w14:paraId="4A0B31D5" w14:textId="77777777" w:rsidR="004126FD" w:rsidRPr="00F96CB5" w:rsidRDefault="004126FD" w:rsidP="004126FD">
      <w:pPr>
        <w:rPr>
          <w:b/>
          <w:bCs/>
        </w:rPr>
      </w:pPr>
      <w:r w:rsidRPr="00F96CB5">
        <w:rPr>
          <w:b/>
          <w:bCs/>
        </w:rPr>
        <w:t xml:space="preserve">• Competencia que se está trabajando </w:t>
      </w:r>
    </w:p>
    <w:p w14:paraId="2A839764" w14:textId="77777777" w:rsidR="004126FD" w:rsidRPr="00F96CB5" w:rsidRDefault="004126FD" w:rsidP="004126FD">
      <w:pPr>
        <w:rPr>
          <w:b/>
          <w:bCs/>
        </w:rPr>
      </w:pPr>
      <w:r w:rsidRPr="00F96CB5">
        <w:rPr>
          <w:b/>
          <w:bCs/>
        </w:rPr>
        <w:t xml:space="preserve">• Evidencias de desempeños </w:t>
      </w:r>
    </w:p>
    <w:p w14:paraId="15539718" w14:textId="77777777" w:rsidR="004126FD" w:rsidRPr="00F96CB5" w:rsidRDefault="004126FD" w:rsidP="004126FD">
      <w:pPr>
        <w:rPr>
          <w:b/>
          <w:bCs/>
        </w:rPr>
      </w:pPr>
      <w:r w:rsidRPr="00F96CB5">
        <w:rPr>
          <w:b/>
          <w:bCs/>
        </w:rPr>
        <w:t xml:space="preserve">• Actividades propuestas con respectivo porcentaje sobre la valoración final. </w:t>
      </w:r>
    </w:p>
    <w:p w14:paraId="42D83D4C" w14:textId="77777777" w:rsidR="004126FD" w:rsidRPr="00F96CB5" w:rsidRDefault="004126FD" w:rsidP="004126FD">
      <w:pPr>
        <w:rPr>
          <w:b/>
          <w:bCs/>
        </w:rPr>
      </w:pPr>
      <w:r w:rsidRPr="00F96CB5">
        <w:rPr>
          <w:b/>
          <w:bCs/>
        </w:rPr>
        <w:t xml:space="preserve">• Fecha de presentación de actividades. </w:t>
      </w:r>
    </w:p>
    <w:p w14:paraId="7CB474AE" w14:textId="77777777" w:rsidR="004126FD" w:rsidRPr="00F96CB5" w:rsidRDefault="004126FD" w:rsidP="004126FD">
      <w:pPr>
        <w:rPr>
          <w:b/>
          <w:bCs/>
        </w:rPr>
      </w:pPr>
      <w:r w:rsidRPr="00F96CB5">
        <w:rPr>
          <w:b/>
          <w:bCs/>
        </w:rPr>
        <w:t xml:space="preserve">• Fecha de presentación de evaluaciones y/o sustentaciones. </w:t>
      </w:r>
    </w:p>
    <w:p w14:paraId="31ED42E1" w14:textId="77777777" w:rsidR="004126FD" w:rsidRPr="00F96CB5" w:rsidRDefault="004126FD" w:rsidP="004126FD">
      <w:pPr>
        <w:rPr>
          <w:b/>
          <w:bCs/>
        </w:rPr>
      </w:pPr>
      <w:r w:rsidRPr="00F96CB5">
        <w:rPr>
          <w:b/>
          <w:bCs/>
        </w:rPr>
        <w:t xml:space="preserve">• Estrategias a seguir. </w:t>
      </w:r>
    </w:p>
    <w:p w14:paraId="762B7B64" w14:textId="77777777" w:rsidR="004126FD" w:rsidRPr="00F96CB5" w:rsidRDefault="004126FD" w:rsidP="004126FD">
      <w:pPr>
        <w:rPr>
          <w:b/>
          <w:bCs/>
        </w:rPr>
      </w:pPr>
      <w:r w:rsidRPr="00F96CB5">
        <w:rPr>
          <w:b/>
          <w:bCs/>
        </w:rPr>
        <w:t xml:space="preserve">• Firmas del docente, acudiente y educando. </w:t>
      </w:r>
    </w:p>
    <w:p w14:paraId="7D299A5E" w14:textId="77777777" w:rsidR="004126FD" w:rsidRPr="00F96CB5" w:rsidRDefault="004126FD" w:rsidP="004126FD">
      <w:pPr>
        <w:rPr>
          <w:b/>
          <w:bCs/>
        </w:rPr>
      </w:pPr>
      <w:r w:rsidRPr="00F96CB5">
        <w:rPr>
          <w:b/>
          <w:bCs/>
        </w:rPr>
        <w:t xml:space="preserve">El docente elaborará al finalizar la semana de recuperación un acta general que contendrá el resumen del proceso (fortalezas y aspectos por mejorar), valoración de los educandos y además la asistencia debidamente firmada. </w:t>
      </w:r>
    </w:p>
    <w:p w14:paraId="40140FD8" w14:textId="77777777" w:rsidR="004126FD" w:rsidRPr="00F96CB5" w:rsidRDefault="004126FD" w:rsidP="004126FD">
      <w:pPr>
        <w:rPr>
          <w:b/>
          <w:bCs/>
        </w:rPr>
      </w:pPr>
      <w:r w:rsidRPr="00F96CB5">
        <w:rPr>
          <w:b/>
          <w:bCs/>
        </w:rPr>
        <w:t xml:space="preserve">Los padres de familia de los educandos que estaban en proceso de recuperación se citaran a la semana siguiente, con el fin de informar sobre el desempeño alcanzado y las estrategias a seguir para optimizar el proceso que conlleve a la excelencia. </w:t>
      </w:r>
    </w:p>
    <w:p w14:paraId="5CB0A982" w14:textId="77777777" w:rsidR="004126FD" w:rsidRPr="00F96CB5" w:rsidRDefault="004126FD" w:rsidP="004126FD">
      <w:pPr>
        <w:rPr>
          <w:b/>
          <w:bCs/>
        </w:rPr>
      </w:pPr>
      <w:r w:rsidRPr="00F96CB5">
        <w:rPr>
          <w:b/>
          <w:bCs/>
        </w:rPr>
        <w:t xml:space="preserve">La Comisión de Promoción y Evaluación que se establezca para el año vigente, (cada nivel) analizara el desempeño de los educandos que estaban en proceso y propondrá estrategias a seguir con los educandos que no hayan alcanzado el nivel básico. </w:t>
      </w:r>
    </w:p>
    <w:p w14:paraId="0063CA7B" w14:textId="77777777" w:rsidR="00490205" w:rsidRDefault="00490205" w:rsidP="004B3882">
      <w:pPr>
        <w:jc w:val="center"/>
        <w:rPr>
          <w:b/>
          <w:bCs/>
        </w:rPr>
      </w:pPr>
    </w:p>
    <w:p w14:paraId="0F5B7387" w14:textId="77777777" w:rsidR="00490205" w:rsidRDefault="00490205" w:rsidP="004B3882">
      <w:pPr>
        <w:jc w:val="center"/>
        <w:rPr>
          <w:b/>
          <w:bCs/>
        </w:rPr>
      </w:pPr>
    </w:p>
    <w:p w14:paraId="426BC747" w14:textId="77777777" w:rsidR="00490205" w:rsidRDefault="00490205" w:rsidP="004B3882">
      <w:pPr>
        <w:jc w:val="center"/>
        <w:rPr>
          <w:b/>
          <w:bCs/>
        </w:rPr>
      </w:pPr>
    </w:p>
    <w:p w14:paraId="3BC8D0B5" w14:textId="77777777" w:rsidR="00490205" w:rsidRDefault="00490205" w:rsidP="004B3882">
      <w:pPr>
        <w:jc w:val="center"/>
        <w:rPr>
          <w:b/>
          <w:bCs/>
        </w:rPr>
      </w:pPr>
    </w:p>
    <w:p w14:paraId="21FB7A9C" w14:textId="77777777" w:rsidR="00490205" w:rsidRDefault="00490205" w:rsidP="004B3882">
      <w:pPr>
        <w:jc w:val="center"/>
        <w:rPr>
          <w:b/>
          <w:bCs/>
        </w:rPr>
      </w:pPr>
    </w:p>
    <w:p w14:paraId="479B77C1" w14:textId="77777777" w:rsidR="00484E36" w:rsidRDefault="00484E36" w:rsidP="004B3882">
      <w:pPr>
        <w:jc w:val="center"/>
        <w:rPr>
          <w:b/>
          <w:bCs/>
        </w:rPr>
      </w:pPr>
    </w:p>
    <w:p w14:paraId="324E1316" w14:textId="77777777" w:rsidR="004126FD" w:rsidRPr="00F96CB5" w:rsidRDefault="004126FD" w:rsidP="004B3882">
      <w:pPr>
        <w:jc w:val="center"/>
        <w:rPr>
          <w:b/>
          <w:bCs/>
        </w:rPr>
      </w:pPr>
      <w:r w:rsidRPr="00F96CB5">
        <w:rPr>
          <w:b/>
          <w:bCs/>
        </w:rPr>
        <w:lastRenderedPageBreak/>
        <w:t>EDUCANDOS NO PROMOVIDOS</w:t>
      </w:r>
    </w:p>
    <w:p w14:paraId="783F0303" w14:textId="77777777" w:rsidR="004126FD" w:rsidRPr="00F96CB5" w:rsidRDefault="00100E8F" w:rsidP="00484E36">
      <w:pPr>
        <w:jc w:val="both"/>
        <w:rPr>
          <w:b/>
          <w:bCs/>
        </w:rPr>
      </w:pPr>
      <w:r w:rsidRPr="00F96CB5">
        <w:rPr>
          <w:b/>
          <w:bCs/>
        </w:rPr>
        <w:t xml:space="preserve">La </w:t>
      </w:r>
      <w:r w:rsidR="005E2285" w:rsidRPr="00F96CB5">
        <w:rPr>
          <w:b/>
          <w:bCs/>
        </w:rPr>
        <w:t>INSTITUCIÓN, deberá</w:t>
      </w:r>
      <w:r w:rsidR="004126FD" w:rsidRPr="00F96CB5">
        <w:rPr>
          <w:b/>
          <w:bCs/>
        </w:rPr>
        <w:t xml:space="preserve"> diseñar programas específicos para educandos no promovidos al año siguiente. En todos los casos hará un seguimiento del educando y favorecerá su promoción durante</w:t>
      </w:r>
      <w:r w:rsidR="005E2285" w:rsidRPr="00F96CB5">
        <w:rPr>
          <w:b/>
          <w:bCs/>
        </w:rPr>
        <w:t xml:space="preserve"> el grado, en la medida que éste</w:t>
      </w:r>
      <w:r w:rsidR="004126FD" w:rsidRPr="00F96CB5">
        <w:rPr>
          <w:b/>
          <w:bCs/>
        </w:rPr>
        <w:t xml:space="preserve"> demuestre la superación de las insuficiencias académicas que no aconsejaron su promoción. </w:t>
      </w:r>
    </w:p>
    <w:p w14:paraId="246389FF" w14:textId="77777777" w:rsidR="00A720BD" w:rsidRPr="00F96CB5" w:rsidRDefault="00A720BD" w:rsidP="00484E36">
      <w:pPr>
        <w:jc w:val="both"/>
        <w:rPr>
          <w:b/>
          <w:bCs/>
        </w:rPr>
      </w:pPr>
    </w:p>
    <w:p w14:paraId="19B1B183" w14:textId="77777777" w:rsidR="00A720BD" w:rsidRPr="00F96CB5" w:rsidRDefault="00A720BD" w:rsidP="00484E36">
      <w:pPr>
        <w:jc w:val="both"/>
        <w:rPr>
          <w:b/>
          <w:bCs/>
        </w:rPr>
      </w:pPr>
    </w:p>
    <w:p w14:paraId="50F3B911" w14:textId="77777777" w:rsidR="004126FD" w:rsidRPr="00F96CB5" w:rsidRDefault="004B3882" w:rsidP="00484E36">
      <w:pPr>
        <w:ind w:left="2124" w:firstLine="708"/>
        <w:jc w:val="both"/>
        <w:rPr>
          <w:b/>
          <w:bCs/>
        </w:rPr>
      </w:pPr>
      <w:r w:rsidRPr="00F96CB5">
        <w:rPr>
          <w:b/>
          <w:bCs/>
        </w:rPr>
        <w:t xml:space="preserve">NO </w:t>
      </w:r>
      <w:r w:rsidR="004126FD" w:rsidRPr="00F96CB5">
        <w:rPr>
          <w:b/>
          <w:bCs/>
        </w:rPr>
        <w:t>PROMOCIÓN DEL GRADO ONCE</w:t>
      </w:r>
    </w:p>
    <w:p w14:paraId="310FB025" w14:textId="77777777" w:rsidR="00BE0A44" w:rsidRPr="00DB2156" w:rsidRDefault="004126FD" w:rsidP="00484E36">
      <w:pPr>
        <w:jc w:val="both"/>
        <w:rPr>
          <w:rFonts w:cstheme="minorHAnsi"/>
          <w:b/>
          <w:bCs/>
        </w:rPr>
      </w:pPr>
      <w:r w:rsidRPr="00DB2156">
        <w:rPr>
          <w:rFonts w:cstheme="minorHAnsi"/>
          <w:b/>
          <w:bCs/>
        </w:rPr>
        <w:t>Los alumnos del grado once que no hayan alcanzado los logros previstos,</w:t>
      </w:r>
      <w:r w:rsidR="00BE0A44" w:rsidRPr="00DB2156">
        <w:rPr>
          <w:rFonts w:cstheme="minorHAnsi"/>
          <w:b/>
          <w:bCs/>
        </w:rPr>
        <w:t xml:space="preserve"> no recibirán su título hasta superar las deficiencias presentadas, para lo cual hay plazo hasta de un año. El acudiente y la comisión de evaluación y promoción, definirán el plan de trabajo para superar las fallas y alcanzar los logros.</w:t>
      </w:r>
    </w:p>
    <w:p w14:paraId="41E555A8" w14:textId="77777777" w:rsidR="00A70E2A" w:rsidRPr="00DB2156" w:rsidRDefault="00A70E2A" w:rsidP="00484E36">
      <w:pPr>
        <w:ind w:left="2832" w:firstLine="708"/>
        <w:jc w:val="both"/>
        <w:rPr>
          <w:rFonts w:cstheme="minorHAnsi"/>
          <w:b/>
          <w:bCs/>
        </w:rPr>
      </w:pPr>
      <w:r w:rsidRPr="00DB2156">
        <w:rPr>
          <w:rFonts w:cstheme="minorHAnsi"/>
          <w:b/>
          <w:bCs/>
        </w:rPr>
        <w:t>Graduación</w:t>
      </w:r>
    </w:p>
    <w:p w14:paraId="1613DC2F" w14:textId="77777777" w:rsidR="00E633D3" w:rsidRPr="009B6C0C" w:rsidRDefault="00CE5CDE" w:rsidP="00484E36">
      <w:pPr>
        <w:jc w:val="both"/>
        <w:rPr>
          <w:rFonts w:cstheme="minorHAnsi"/>
          <w:b/>
          <w:bCs/>
        </w:rPr>
      </w:pPr>
      <w:r w:rsidRPr="009B6C0C">
        <w:rPr>
          <w:rFonts w:cstheme="minorHAnsi"/>
          <w:b/>
          <w:bCs/>
        </w:rPr>
        <w:t>La ceremonia de Graduación es un acto solemne y privado</w:t>
      </w:r>
      <w:r w:rsidR="00484E36" w:rsidRPr="009B6C0C">
        <w:rPr>
          <w:rFonts w:cstheme="minorHAnsi"/>
          <w:b/>
          <w:bCs/>
        </w:rPr>
        <w:t xml:space="preserve"> d</w:t>
      </w:r>
      <w:r w:rsidR="00E633D3" w:rsidRPr="009B6C0C">
        <w:rPr>
          <w:rFonts w:cstheme="minorHAnsi"/>
          <w:b/>
          <w:bCs/>
        </w:rPr>
        <w:t xml:space="preserve">e la </w:t>
      </w:r>
      <w:r w:rsidR="00E52A67">
        <w:rPr>
          <w:rFonts w:cstheme="minorHAnsi"/>
          <w:b/>
          <w:bCs/>
        </w:rPr>
        <w:t>institu</w:t>
      </w:r>
      <w:r w:rsidR="00DB2156" w:rsidRPr="009B6C0C">
        <w:rPr>
          <w:rFonts w:cstheme="minorHAnsi"/>
          <w:b/>
          <w:bCs/>
        </w:rPr>
        <w:t>ción. Se</w:t>
      </w:r>
      <w:r w:rsidR="00E633D3" w:rsidRPr="009B6C0C">
        <w:rPr>
          <w:rFonts w:cstheme="minorHAnsi"/>
          <w:b/>
          <w:bCs/>
        </w:rPr>
        <w:t xml:space="preserve"> graduarán, es decir, recibirán el Título de Bachiller Académico, los estudiantes que culminen satisfactoriamente el grado Undécimo de Educación Media y hayan cumplido con todos los requisitos de Promoción adoptados y señalados en el Sistema Institucional de Evaluación que reglamenta esta Resolución.</w:t>
      </w:r>
    </w:p>
    <w:p w14:paraId="12F2BBDD" w14:textId="77777777" w:rsidR="00E633D3" w:rsidRPr="00DB2156" w:rsidRDefault="00E633D3" w:rsidP="00484E36">
      <w:pPr>
        <w:autoSpaceDE w:val="0"/>
        <w:autoSpaceDN w:val="0"/>
        <w:adjustRightInd w:val="0"/>
        <w:spacing w:after="0" w:line="240" w:lineRule="auto"/>
        <w:ind w:left="2124" w:firstLine="708"/>
        <w:jc w:val="both"/>
        <w:rPr>
          <w:rFonts w:cstheme="minorHAnsi"/>
          <w:b/>
          <w:bCs/>
        </w:rPr>
      </w:pPr>
      <w:r w:rsidRPr="00DB2156">
        <w:rPr>
          <w:rFonts w:cstheme="minorHAnsi"/>
          <w:b/>
          <w:bCs/>
        </w:rPr>
        <w:t>Ceremonia de Graduación.</w:t>
      </w:r>
    </w:p>
    <w:p w14:paraId="051DB706" w14:textId="77777777" w:rsidR="00924BF7" w:rsidRPr="00DB2156" w:rsidRDefault="00924BF7" w:rsidP="00484E36">
      <w:pPr>
        <w:autoSpaceDE w:val="0"/>
        <w:autoSpaceDN w:val="0"/>
        <w:adjustRightInd w:val="0"/>
        <w:spacing w:after="0" w:line="240" w:lineRule="auto"/>
        <w:jc w:val="both"/>
        <w:rPr>
          <w:rFonts w:cstheme="minorHAnsi"/>
          <w:b/>
          <w:bCs/>
        </w:rPr>
      </w:pPr>
    </w:p>
    <w:p w14:paraId="60031B53" w14:textId="77777777" w:rsidR="00E633D3" w:rsidRPr="009B6C0C" w:rsidRDefault="00E633D3" w:rsidP="00484E36">
      <w:pPr>
        <w:autoSpaceDE w:val="0"/>
        <w:autoSpaceDN w:val="0"/>
        <w:adjustRightInd w:val="0"/>
        <w:spacing w:after="0" w:line="240" w:lineRule="auto"/>
        <w:jc w:val="both"/>
        <w:rPr>
          <w:rFonts w:cstheme="minorHAnsi"/>
          <w:b/>
        </w:rPr>
      </w:pPr>
      <w:r w:rsidRPr="009B6C0C">
        <w:rPr>
          <w:rFonts w:cstheme="minorHAnsi"/>
          <w:b/>
        </w:rPr>
        <w:t xml:space="preserve">La institución programa obligatoriamente una ceremonia de graduación anual, para el grado </w:t>
      </w:r>
      <w:r w:rsidR="00E52A67" w:rsidRPr="009B6C0C">
        <w:rPr>
          <w:rFonts w:cstheme="minorHAnsi"/>
          <w:b/>
        </w:rPr>
        <w:t>Undécimo. Para</w:t>
      </w:r>
      <w:r w:rsidRPr="009B6C0C">
        <w:rPr>
          <w:rFonts w:cstheme="minorHAnsi"/>
          <w:b/>
        </w:rPr>
        <w:t xml:space="preserve"> que pueda llevarse a cabo, se requiere tanto de los estudiantes, como de padres de familia: compromiso, voluntariedad y el asumir la totalidad de los costos que ella demande. </w:t>
      </w:r>
    </w:p>
    <w:p w14:paraId="723C1731" w14:textId="77777777" w:rsidR="00E633D3" w:rsidRPr="009B6C0C" w:rsidRDefault="00E633D3" w:rsidP="00484E36">
      <w:pPr>
        <w:autoSpaceDE w:val="0"/>
        <w:autoSpaceDN w:val="0"/>
        <w:adjustRightInd w:val="0"/>
        <w:spacing w:after="0" w:line="240" w:lineRule="auto"/>
        <w:jc w:val="both"/>
        <w:rPr>
          <w:rFonts w:cstheme="minorHAnsi"/>
          <w:b/>
        </w:rPr>
      </w:pPr>
    </w:p>
    <w:p w14:paraId="06529D0E" w14:textId="77777777" w:rsidR="00E633D3" w:rsidRPr="00DB2156" w:rsidRDefault="00E633D3" w:rsidP="00484E36">
      <w:pPr>
        <w:autoSpaceDE w:val="0"/>
        <w:autoSpaceDN w:val="0"/>
        <w:adjustRightInd w:val="0"/>
        <w:spacing w:after="0" w:line="240" w:lineRule="auto"/>
        <w:jc w:val="both"/>
        <w:rPr>
          <w:rFonts w:cstheme="minorHAnsi"/>
        </w:rPr>
      </w:pPr>
    </w:p>
    <w:p w14:paraId="2A5FC514" w14:textId="77777777" w:rsidR="00924BF7" w:rsidRPr="00DB2156" w:rsidRDefault="00E633D3" w:rsidP="00484E36">
      <w:pPr>
        <w:pStyle w:val="Prrafodelista"/>
        <w:autoSpaceDE w:val="0"/>
        <w:autoSpaceDN w:val="0"/>
        <w:adjustRightInd w:val="0"/>
        <w:spacing w:after="0" w:line="240" w:lineRule="auto"/>
        <w:ind w:left="2136" w:firstLine="696"/>
        <w:jc w:val="both"/>
        <w:rPr>
          <w:rFonts w:cstheme="minorHAnsi"/>
          <w:b/>
          <w:bCs/>
        </w:rPr>
      </w:pPr>
      <w:r w:rsidRPr="00DB2156">
        <w:rPr>
          <w:rFonts w:cstheme="minorHAnsi"/>
          <w:b/>
          <w:bCs/>
        </w:rPr>
        <w:t>Recepción del Título por fuera de la Ceremonia</w:t>
      </w:r>
    </w:p>
    <w:p w14:paraId="37186370" w14:textId="77777777" w:rsidR="00E633D3" w:rsidRPr="00DB2156" w:rsidRDefault="00E633D3" w:rsidP="00484E36">
      <w:pPr>
        <w:pStyle w:val="Prrafodelista"/>
        <w:autoSpaceDE w:val="0"/>
        <w:autoSpaceDN w:val="0"/>
        <w:adjustRightInd w:val="0"/>
        <w:spacing w:after="0" w:line="240" w:lineRule="auto"/>
        <w:jc w:val="both"/>
        <w:rPr>
          <w:rFonts w:cstheme="minorHAnsi"/>
        </w:rPr>
      </w:pPr>
      <w:r w:rsidRPr="00DB2156">
        <w:rPr>
          <w:rFonts w:cstheme="minorHAnsi"/>
        </w:rPr>
        <w:t>.</w:t>
      </w:r>
    </w:p>
    <w:p w14:paraId="3DAB8AFE" w14:textId="77777777" w:rsidR="00E633D3" w:rsidRPr="009B6C0C" w:rsidRDefault="00E633D3" w:rsidP="00484E36">
      <w:pPr>
        <w:autoSpaceDE w:val="0"/>
        <w:autoSpaceDN w:val="0"/>
        <w:adjustRightInd w:val="0"/>
        <w:spacing w:after="0" w:line="240" w:lineRule="auto"/>
        <w:jc w:val="both"/>
        <w:rPr>
          <w:rFonts w:cstheme="minorHAnsi"/>
          <w:b/>
        </w:rPr>
      </w:pPr>
      <w:r w:rsidRPr="009B6C0C">
        <w:rPr>
          <w:rFonts w:cstheme="minorHAnsi"/>
          <w:b/>
        </w:rPr>
        <w:t>Los estudiantes que por alguna razón no recibieron su título de bachiller en</w:t>
      </w:r>
      <w:r w:rsidR="009B6C0C" w:rsidRPr="009B6C0C">
        <w:rPr>
          <w:rFonts w:cstheme="minorHAnsi"/>
          <w:b/>
        </w:rPr>
        <w:t xml:space="preserve"> </w:t>
      </w:r>
      <w:r w:rsidRPr="009B6C0C">
        <w:rPr>
          <w:rFonts w:cstheme="minorHAnsi"/>
          <w:b/>
        </w:rPr>
        <w:t>la ceremonia de graduación de fin de año, lo harán en la Rectoría de la Institución en fecha que se determinará oportunamente y luego de cumplir plenamente</w:t>
      </w:r>
      <w:r w:rsidR="009B6C0C" w:rsidRPr="009B6C0C">
        <w:rPr>
          <w:rFonts w:cstheme="minorHAnsi"/>
          <w:b/>
        </w:rPr>
        <w:t xml:space="preserve"> </w:t>
      </w:r>
      <w:r w:rsidRPr="009B6C0C">
        <w:rPr>
          <w:rFonts w:cstheme="minorHAnsi"/>
          <w:b/>
        </w:rPr>
        <w:t>con todos los requerimientos legales, de tipo académico, administrativo y</w:t>
      </w:r>
      <w:r w:rsidR="009B6C0C" w:rsidRPr="009B6C0C">
        <w:rPr>
          <w:rFonts w:cstheme="minorHAnsi"/>
          <w:b/>
        </w:rPr>
        <w:t xml:space="preserve"> de </w:t>
      </w:r>
      <w:r w:rsidR="00E52A67" w:rsidRPr="009B6C0C">
        <w:rPr>
          <w:rFonts w:cstheme="minorHAnsi"/>
          <w:b/>
        </w:rPr>
        <w:t>convivencia como</w:t>
      </w:r>
      <w:r w:rsidRPr="009B6C0C">
        <w:rPr>
          <w:rFonts w:cstheme="minorHAnsi"/>
          <w:b/>
        </w:rPr>
        <w:t xml:space="preserve"> lo señala el Manual de Convivencia del colegio.</w:t>
      </w:r>
    </w:p>
    <w:p w14:paraId="78FFFACD" w14:textId="77777777" w:rsidR="00E633D3" w:rsidRPr="009B6C0C" w:rsidRDefault="00E633D3" w:rsidP="00484E36">
      <w:pPr>
        <w:jc w:val="both"/>
        <w:rPr>
          <w:rFonts w:cstheme="minorHAnsi"/>
          <w:b/>
          <w:bCs/>
        </w:rPr>
      </w:pPr>
    </w:p>
    <w:p w14:paraId="0F458416" w14:textId="77777777" w:rsidR="00E633D3" w:rsidRPr="00F96CB5" w:rsidRDefault="00E633D3" w:rsidP="00484E36">
      <w:pPr>
        <w:jc w:val="both"/>
        <w:rPr>
          <w:bCs/>
        </w:rPr>
      </w:pPr>
    </w:p>
    <w:p w14:paraId="78E8EBF9" w14:textId="77777777" w:rsidR="005F38D9" w:rsidRDefault="005F38D9" w:rsidP="00484E36">
      <w:pPr>
        <w:jc w:val="both"/>
        <w:rPr>
          <w:b/>
          <w:bCs/>
        </w:rPr>
      </w:pPr>
    </w:p>
    <w:p w14:paraId="1AB1A133" w14:textId="77777777" w:rsidR="00490205" w:rsidRDefault="00490205" w:rsidP="00484E36">
      <w:pPr>
        <w:jc w:val="both"/>
        <w:rPr>
          <w:b/>
          <w:bCs/>
        </w:rPr>
      </w:pPr>
    </w:p>
    <w:p w14:paraId="2B81F12D" w14:textId="77777777" w:rsidR="007E71F6" w:rsidRPr="00F96CB5" w:rsidRDefault="007E71F6" w:rsidP="009B6C0C">
      <w:pPr>
        <w:ind w:left="3540"/>
        <w:jc w:val="both"/>
        <w:rPr>
          <w:b/>
          <w:bCs/>
        </w:rPr>
      </w:pPr>
      <w:r w:rsidRPr="00F96CB5">
        <w:rPr>
          <w:b/>
          <w:bCs/>
        </w:rPr>
        <w:lastRenderedPageBreak/>
        <w:t>CAPÍTULO VI</w:t>
      </w:r>
    </w:p>
    <w:p w14:paraId="330E2869" w14:textId="77777777" w:rsidR="00BE0A44" w:rsidRPr="00F96CB5" w:rsidRDefault="00BE0A44" w:rsidP="005E2285">
      <w:pPr>
        <w:jc w:val="center"/>
        <w:rPr>
          <w:b/>
          <w:bCs/>
        </w:rPr>
      </w:pPr>
      <w:r w:rsidRPr="00F96CB5">
        <w:rPr>
          <w:b/>
          <w:bCs/>
        </w:rPr>
        <w:t xml:space="preserve"> DISPOSICIONES GENERALES Y VIGENCIA</w:t>
      </w:r>
    </w:p>
    <w:p w14:paraId="41310E8C" w14:textId="77777777" w:rsidR="007E71F6" w:rsidRPr="00F96CB5" w:rsidRDefault="00BE0A44" w:rsidP="007E71F6">
      <w:pPr>
        <w:rPr>
          <w:b/>
          <w:bCs/>
        </w:rPr>
      </w:pPr>
      <w:r w:rsidRPr="00F96CB5">
        <w:rPr>
          <w:b/>
          <w:bCs/>
        </w:rPr>
        <w:t xml:space="preserve"> Los demás aspectos relacionados con la convivencia de los diferentes estamentos de la Institución Educativa </w:t>
      </w:r>
      <w:r w:rsidR="000B2378" w:rsidRPr="00F96CB5">
        <w:rPr>
          <w:b/>
          <w:bCs/>
        </w:rPr>
        <w:t xml:space="preserve">Departamental Santa </w:t>
      </w:r>
      <w:r w:rsidR="00E52A67" w:rsidRPr="00F96CB5">
        <w:rPr>
          <w:b/>
          <w:bCs/>
        </w:rPr>
        <w:t>Inés que</w:t>
      </w:r>
      <w:r w:rsidRPr="00F96CB5">
        <w:rPr>
          <w:b/>
          <w:bCs/>
        </w:rPr>
        <w:t xml:space="preserve"> no estén incluidos en este Manual, se decidirán con base en los principios, criterios, mecanismos y estrategias contemplados en el Proyecto Educativo</w:t>
      </w:r>
      <w:r w:rsidR="007E71F6" w:rsidRPr="00F96CB5">
        <w:rPr>
          <w:b/>
          <w:bCs/>
        </w:rPr>
        <w:t xml:space="preserve"> Institucional, en sus diferentes áreas de gestión, y en su defecto, de conformidad con las normas, reglamentos, leyes y estatutos vigentes a nivel municipal, departamental y nacional. </w:t>
      </w:r>
    </w:p>
    <w:p w14:paraId="1207F8DD" w14:textId="77777777" w:rsidR="00596B62" w:rsidRPr="00F96CB5" w:rsidRDefault="007E71F6" w:rsidP="007E71F6">
      <w:pPr>
        <w:rPr>
          <w:b/>
          <w:bCs/>
        </w:rPr>
      </w:pPr>
      <w:r w:rsidRPr="00F96CB5">
        <w:rPr>
          <w:b/>
          <w:bCs/>
        </w:rPr>
        <w:t xml:space="preserve"> El presente Manual de Convivencia podrá ser reformado, cuando la comunidad educativa lo estime conveniente.</w:t>
      </w:r>
    </w:p>
    <w:p w14:paraId="56E2EE41" w14:textId="77777777" w:rsidR="00272A45" w:rsidRPr="00F96CB5" w:rsidRDefault="00272A45" w:rsidP="00272A45">
      <w:pPr>
        <w:rPr>
          <w:b/>
          <w:bCs/>
        </w:rPr>
      </w:pPr>
      <w:r w:rsidRPr="00F96CB5">
        <w:rPr>
          <w:b/>
          <w:bCs/>
        </w:rPr>
        <w:t xml:space="preserve"> El presente Acuerdo rige a partir de la fecha de su publicación y deroga todas las disposiciones que le sean contrarias. </w:t>
      </w:r>
    </w:p>
    <w:p w14:paraId="5ADB27C0" w14:textId="77777777" w:rsidR="00272A45" w:rsidRPr="00F96CB5" w:rsidRDefault="00272A45" w:rsidP="00272A45">
      <w:pPr>
        <w:rPr>
          <w:b/>
          <w:bCs/>
        </w:rPr>
      </w:pPr>
      <w:r w:rsidRPr="00F96CB5">
        <w:rPr>
          <w:b/>
          <w:bCs/>
        </w:rPr>
        <w:t xml:space="preserve">COMUNIQUESE, PUBLIQUESE Y CUMPLASE </w:t>
      </w:r>
    </w:p>
    <w:p w14:paraId="2490DF6C" w14:textId="30E59056" w:rsidR="00272A45" w:rsidRPr="00F96CB5" w:rsidRDefault="00272A45" w:rsidP="00272A45">
      <w:pPr>
        <w:rPr>
          <w:b/>
          <w:bCs/>
        </w:rPr>
      </w:pPr>
      <w:r w:rsidRPr="00F96CB5">
        <w:rPr>
          <w:b/>
          <w:bCs/>
        </w:rPr>
        <w:t xml:space="preserve">Dado en la Institución Educativa </w:t>
      </w:r>
      <w:r w:rsidR="00C31D83" w:rsidRPr="00F96CB5">
        <w:rPr>
          <w:b/>
          <w:bCs/>
        </w:rPr>
        <w:t>Departamental Santa Inés</w:t>
      </w:r>
      <w:r w:rsidRPr="00F96CB5">
        <w:rPr>
          <w:b/>
          <w:bCs/>
        </w:rPr>
        <w:t xml:space="preserve"> de</w:t>
      </w:r>
      <w:r w:rsidR="00C31D83" w:rsidRPr="00F96CB5">
        <w:rPr>
          <w:b/>
          <w:bCs/>
        </w:rPr>
        <w:t>l Municipio de Tenerife - Magdalena</w:t>
      </w:r>
      <w:r w:rsidRPr="00F96CB5">
        <w:rPr>
          <w:b/>
          <w:bCs/>
        </w:rPr>
        <w:t xml:space="preserve">, a </w:t>
      </w:r>
      <w:r w:rsidR="00C31D83" w:rsidRPr="00F96CB5">
        <w:rPr>
          <w:b/>
          <w:bCs/>
        </w:rPr>
        <w:t xml:space="preserve">los _____ días del mes de ___________________     </w:t>
      </w:r>
      <w:r w:rsidR="0097265F" w:rsidRPr="00F96CB5">
        <w:rPr>
          <w:b/>
          <w:bCs/>
        </w:rPr>
        <w:t>del _</w:t>
      </w:r>
      <w:r w:rsidRPr="00F96CB5">
        <w:rPr>
          <w:b/>
          <w:bCs/>
        </w:rPr>
        <w:t xml:space="preserve">_________. </w:t>
      </w:r>
    </w:p>
    <w:p w14:paraId="64D7F093" w14:textId="77777777" w:rsidR="00272A45" w:rsidRPr="00F96CB5" w:rsidRDefault="00272A45" w:rsidP="00272A45">
      <w:pPr>
        <w:rPr>
          <w:b/>
          <w:bCs/>
        </w:rPr>
      </w:pPr>
      <w:r w:rsidRPr="00F96CB5">
        <w:rPr>
          <w:b/>
          <w:bCs/>
        </w:rPr>
        <w:t xml:space="preserve">Nota: </w:t>
      </w:r>
    </w:p>
    <w:p w14:paraId="4B351609" w14:textId="77777777" w:rsidR="00272A45" w:rsidRPr="00F96CB5" w:rsidRDefault="00272A45" w:rsidP="00272A45">
      <w:pPr>
        <w:rPr>
          <w:b/>
          <w:bCs/>
        </w:rPr>
      </w:pPr>
      <w:r w:rsidRPr="00F96CB5">
        <w:rPr>
          <w:b/>
          <w:bCs/>
        </w:rPr>
        <w:t>Debe llevar la firma del Rector, los Representantes de los Docentes, los Representantes de los Padres de Familia, el Representante de los Alumnos, el Representante de los Ex alumnos y el Representante del Sector Productivo.</w:t>
      </w:r>
    </w:p>
    <w:sectPr w:rsidR="00272A45" w:rsidRPr="00F96CB5" w:rsidSect="00A3442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288D6A" w14:textId="77777777" w:rsidR="002D1FE8" w:rsidRDefault="002D1FE8" w:rsidP="00596B62">
      <w:pPr>
        <w:spacing w:after="0" w:line="240" w:lineRule="auto"/>
      </w:pPr>
      <w:r>
        <w:separator/>
      </w:r>
    </w:p>
  </w:endnote>
  <w:endnote w:type="continuationSeparator" w:id="0">
    <w:p w14:paraId="3956A986" w14:textId="77777777" w:rsidR="002D1FE8" w:rsidRDefault="002D1FE8" w:rsidP="00596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7790EA" w14:textId="77777777" w:rsidR="002D1FE8" w:rsidRDefault="002D1FE8" w:rsidP="00596B62">
      <w:pPr>
        <w:spacing w:after="0" w:line="240" w:lineRule="auto"/>
      </w:pPr>
      <w:r>
        <w:separator/>
      </w:r>
    </w:p>
  </w:footnote>
  <w:footnote w:type="continuationSeparator" w:id="0">
    <w:p w14:paraId="5628CF0B" w14:textId="77777777" w:rsidR="002D1FE8" w:rsidRDefault="002D1FE8" w:rsidP="00596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3"/>
    <w:lvl w:ilvl="0">
      <w:start w:val="1"/>
      <w:numFmt w:val="bullet"/>
      <w:lvlText w:val=""/>
      <w:lvlJc w:val="left"/>
      <w:pPr>
        <w:tabs>
          <w:tab w:val="num" w:pos="1080"/>
        </w:tabs>
        <w:ind w:left="1080" w:hanging="360"/>
      </w:pPr>
      <w:rPr>
        <w:rFonts w:ascii="Wingdings" w:hAnsi="Wingdings"/>
      </w:rPr>
    </w:lvl>
  </w:abstractNum>
  <w:abstractNum w:abstractNumId="1" w15:restartNumberingAfterBreak="0">
    <w:nsid w:val="0000000A"/>
    <w:multiLevelType w:val="singleLevel"/>
    <w:tmpl w:val="240A000D"/>
    <w:lvl w:ilvl="0">
      <w:start w:val="1"/>
      <w:numFmt w:val="bullet"/>
      <w:lvlText w:val=""/>
      <w:lvlJc w:val="left"/>
      <w:pPr>
        <w:ind w:left="1080" w:hanging="360"/>
      </w:pPr>
      <w:rPr>
        <w:rFonts w:ascii="Wingdings" w:hAnsi="Wingdings" w:hint="default"/>
      </w:rPr>
    </w:lvl>
  </w:abstractNum>
  <w:abstractNum w:abstractNumId="2" w15:restartNumberingAfterBreak="0">
    <w:nsid w:val="0000000B"/>
    <w:multiLevelType w:val="multilevel"/>
    <w:tmpl w:val="00E0FEDA"/>
    <w:name w:val="WW8Num16"/>
    <w:lvl w:ilvl="0">
      <w:start w:val="1"/>
      <w:numFmt w:val="decimal"/>
      <w:lvlText w:val="%1."/>
      <w:lvlJc w:val="left"/>
      <w:pPr>
        <w:tabs>
          <w:tab w:val="num" w:pos="644"/>
        </w:tabs>
        <w:ind w:left="644" w:hanging="360"/>
      </w:pPr>
      <w:rPr>
        <w:b/>
      </w:rPr>
    </w:lvl>
    <w:lvl w:ilvl="1">
      <w:start w:val="1"/>
      <w:numFmt w:val="decimal"/>
      <w:lvlText w:val="%1.%2"/>
      <w:lvlJc w:val="left"/>
      <w:pPr>
        <w:tabs>
          <w:tab w:val="num" w:pos="780"/>
        </w:tabs>
        <w:ind w:left="780" w:hanging="420"/>
      </w:pPr>
      <w:rPr>
        <w:b/>
        <w:sz w:val="32"/>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000000C"/>
    <w:multiLevelType w:val="singleLevel"/>
    <w:tmpl w:val="0000000C"/>
    <w:lvl w:ilvl="0">
      <w:start w:val="1"/>
      <w:numFmt w:val="bullet"/>
      <w:lvlText w:val=""/>
      <w:lvlJc w:val="left"/>
      <w:pPr>
        <w:tabs>
          <w:tab w:val="num" w:pos="1080"/>
        </w:tabs>
        <w:ind w:left="1080" w:hanging="360"/>
      </w:pPr>
      <w:rPr>
        <w:rFonts w:ascii="Wingdings" w:hAnsi="Wingdings"/>
      </w:rPr>
    </w:lvl>
  </w:abstractNum>
  <w:abstractNum w:abstractNumId="4" w15:restartNumberingAfterBreak="0">
    <w:nsid w:val="0000000D"/>
    <w:multiLevelType w:val="singleLevel"/>
    <w:tmpl w:val="0000000D"/>
    <w:name w:val="WW8Num20"/>
    <w:lvl w:ilvl="0">
      <w:start w:val="1"/>
      <w:numFmt w:val="bullet"/>
      <w:lvlText w:val=""/>
      <w:lvlJc w:val="left"/>
      <w:pPr>
        <w:tabs>
          <w:tab w:val="num" w:pos="1080"/>
        </w:tabs>
        <w:ind w:left="1080" w:hanging="360"/>
      </w:pPr>
      <w:rPr>
        <w:rFonts w:ascii="Wingdings" w:hAnsi="Wingdings"/>
      </w:rPr>
    </w:lvl>
  </w:abstractNum>
  <w:abstractNum w:abstractNumId="5" w15:restartNumberingAfterBreak="0">
    <w:nsid w:val="0000000E"/>
    <w:multiLevelType w:val="singleLevel"/>
    <w:tmpl w:val="0000000E"/>
    <w:name w:val="WW8Num23"/>
    <w:lvl w:ilvl="0">
      <w:start w:val="1"/>
      <w:numFmt w:val="bullet"/>
      <w:lvlText w:val=""/>
      <w:lvlJc w:val="left"/>
      <w:pPr>
        <w:tabs>
          <w:tab w:val="num" w:pos="1080"/>
        </w:tabs>
        <w:ind w:left="1080" w:hanging="360"/>
      </w:pPr>
      <w:rPr>
        <w:rFonts w:ascii="Wingdings" w:hAnsi="Wingdings"/>
      </w:rPr>
    </w:lvl>
  </w:abstractNum>
  <w:abstractNum w:abstractNumId="6" w15:restartNumberingAfterBreak="0">
    <w:nsid w:val="0000000F"/>
    <w:multiLevelType w:val="singleLevel"/>
    <w:tmpl w:val="0000000F"/>
    <w:lvl w:ilvl="0">
      <w:start w:val="1"/>
      <w:numFmt w:val="bullet"/>
      <w:lvlText w:val=""/>
      <w:lvlJc w:val="left"/>
      <w:pPr>
        <w:tabs>
          <w:tab w:val="num" w:pos="1080"/>
        </w:tabs>
        <w:ind w:left="1080" w:hanging="360"/>
      </w:pPr>
      <w:rPr>
        <w:rFonts w:ascii="Wingdings" w:hAnsi="Wingdings"/>
      </w:rPr>
    </w:lvl>
  </w:abstractNum>
  <w:abstractNum w:abstractNumId="7" w15:restartNumberingAfterBreak="0">
    <w:nsid w:val="00000010"/>
    <w:multiLevelType w:val="multilevel"/>
    <w:tmpl w:val="E618AB2C"/>
    <w:name w:val="WW8Num25"/>
    <w:lvl w:ilvl="0">
      <w:start w:val="1"/>
      <w:numFmt w:val="bullet"/>
      <w:lvlText w:val=""/>
      <w:lvlJc w:val="left"/>
      <w:pPr>
        <w:tabs>
          <w:tab w:val="num" w:pos="1080"/>
        </w:tabs>
        <w:ind w:left="1080" w:hanging="360"/>
      </w:pPr>
      <w:rPr>
        <w:rFonts w:ascii="Wingdings" w:hAnsi="Wingdings" w:hint="default"/>
      </w:rPr>
    </w:lvl>
    <w:lvl w:ilvl="1">
      <w:start w:val="1"/>
      <w:numFmt w:val="bullet"/>
      <w:lvlText w:val=""/>
      <w:lvlJc w:val="left"/>
      <w:pPr>
        <w:tabs>
          <w:tab w:val="num" w:pos="1800"/>
        </w:tabs>
        <w:ind w:left="1800" w:hanging="360"/>
      </w:pPr>
      <w:rPr>
        <w:rFonts w:ascii="Wingdings" w:hAnsi="Wingdings"/>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1069"/>
        </w:tabs>
        <w:ind w:left="1069" w:hanging="360"/>
      </w:pPr>
      <w:rPr>
        <w:rFonts w:ascii="Wingdings" w:hAnsi="Wingdings"/>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1069"/>
        </w:tabs>
        <w:ind w:left="1069" w:hanging="360"/>
      </w:pPr>
      <w:rPr>
        <w:rFonts w:ascii="Wingdings" w:hAnsi="Wingdings" w:hint="default"/>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8" w15:restartNumberingAfterBreak="0">
    <w:nsid w:val="00000013"/>
    <w:multiLevelType w:val="singleLevel"/>
    <w:tmpl w:val="240A000D"/>
    <w:lvl w:ilvl="0">
      <w:start w:val="1"/>
      <w:numFmt w:val="bullet"/>
      <w:lvlText w:val=""/>
      <w:lvlJc w:val="left"/>
      <w:pPr>
        <w:ind w:left="1080" w:hanging="360"/>
      </w:pPr>
      <w:rPr>
        <w:rFonts w:ascii="Wingdings" w:hAnsi="Wingdings" w:hint="default"/>
      </w:rPr>
    </w:lvl>
  </w:abstractNum>
  <w:abstractNum w:abstractNumId="9" w15:restartNumberingAfterBreak="0">
    <w:nsid w:val="05A13375"/>
    <w:multiLevelType w:val="hybridMultilevel"/>
    <w:tmpl w:val="AC9A2070"/>
    <w:lvl w:ilvl="0" w:tplc="0000000C">
      <w:start w:val="1"/>
      <w:numFmt w:val="bullet"/>
      <w:lvlText w:val=""/>
      <w:lvlJc w:val="left"/>
      <w:pPr>
        <w:ind w:left="1068" w:hanging="360"/>
      </w:pPr>
      <w:rPr>
        <w:rFonts w:ascii="Wingdings" w:hAnsi="Wingdings"/>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0" w15:restartNumberingAfterBreak="0">
    <w:nsid w:val="21C36670"/>
    <w:multiLevelType w:val="hybridMultilevel"/>
    <w:tmpl w:val="61A8FAF8"/>
    <w:lvl w:ilvl="0" w:tplc="0000000F">
      <w:start w:val="1"/>
      <w:numFmt w:val="bullet"/>
      <w:lvlText w:val=""/>
      <w:lvlJc w:val="left"/>
      <w:pPr>
        <w:ind w:left="720" w:hanging="360"/>
      </w:pPr>
      <w:rPr>
        <w:rFonts w:ascii="Wingdings" w:hAnsi="Wingding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961248"/>
    <w:multiLevelType w:val="hybridMultilevel"/>
    <w:tmpl w:val="F95E46F0"/>
    <w:lvl w:ilvl="0" w:tplc="0000000F">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9B30F1"/>
    <w:multiLevelType w:val="hybridMultilevel"/>
    <w:tmpl w:val="A7D06F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EDA659D"/>
    <w:multiLevelType w:val="hybridMultilevel"/>
    <w:tmpl w:val="E7C29AEE"/>
    <w:lvl w:ilvl="0" w:tplc="BEBE2534">
      <w:start w:val="1"/>
      <w:numFmt w:val="bullet"/>
      <w:lvlText w:val=""/>
      <w:lvlJc w:val="left"/>
      <w:pPr>
        <w:ind w:left="2160" w:hanging="360"/>
      </w:pPr>
      <w:rPr>
        <w:rFonts w:ascii="Symbol" w:hAnsi="Symbol" w:hint="default"/>
        <w:color w:val="auto"/>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 w:numId="8">
    <w:abstractNumId w:val="13"/>
  </w:num>
  <w:num w:numId="9">
    <w:abstractNumId w:val="9"/>
  </w:num>
  <w:num w:numId="10">
    <w:abstractNumId w:val="11"/>
  </w:num>
  <w:num w:numId="11">
    <w:abstractNumId w:val="10"/>
  </w:num>
  <w:num w:numId="12">
    <w:abstractNumId w:val="12"/>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29F"/>
    <w:rsid w:val="00005DDC"/>
    <w:rsid w:val="000140C7"/>
    <w:rsid w:val="00022748"/>
    <w:rsid w:val="00025166"/>
    <w:rsid w:val="00027394"/>
    <w:rsid w:val="00031DD3"/>
    <w:rsid w:val="0003323D"/>
    <w:rsid w:val="0003531D"/>
    <w:rsid w:val="00042503"/>
    <w:rsid w:val="00043BD3"/>
    <w:rsid w:val="00050325"/>
    <w:rsid w:val="00053434"/>
    <w:rsid w:val="00054DD7"/>
    <w:rsid w:val="00066E24"/>
    <w:rsid w:val="00071738"/>
    <w:rsid w:val="0007732B"/>
    <w:rsid w:val="00096B92"/>
    <w:rsid w:val="000A2B40"/>
    <w:rsid w:val="000A4D8B"/>
    <w:rsid w:val="000A50E2"/>
    <w:rsid w:val="000B2378"/>
    <w:rsid w:val="000C3C18"/>
    <w:rsid w:val="000C4B38"/>
    <w:rsid w:val="000D2B54"/>
    <w:rsid w:val="000D6E1F"/>
    <w:rsid w:val="000E2913"/>
    <w:rsid w:val="000E5258"/>
    <w:rsid w:val="000F2548"/>
    <w:rsid w:val="000F3446"/>
    <w:rsid w:val="000F4801"/>
    <w:rsid w:val="00100ABD"/>
    <w:rsid w:val="00100E8F"/>
    <w:rsid w:val="001011BF"/>
    <w:rsid w:val="001013F1"/>
    <w:rsid w:val="001032BE"/>
    <w:rsid w:val="00106253"/>
    <w:rsid w:val="00106587"/>
    <w:rsid w:val="00106999"/>
    <w:rsid w:val="001130E8"/>
    <w:rsid w:val="0011382F"/>
    <w:rsid w:val="001140C9"/>
    <w:rsid w:val="00127E3C"/>
    <w:rsid w:val="00131A84"/>
    <w:rsid w:val="00135395"/>
    <w:rsid w:val="001527D0"/>
    <w:rsid w:val="00160B0E"/>
    <w:rsid w:val="00162B79"/>
    <w:rsid w:val="001813AB"/>
    <w:rsid w:val="001835BE"/>
    <w:rsid w:val="001A2D72"/>
    <w:rsid w:val="001A3E36"/>
    <w:rsid w:val="001A7F12"/>
    <w:rsid w:val="001C2E6B"/>
    <w:rsid w:val="001E3987"/>
    <w:rsid w:val="001E7534"/>
    <w:rsid w:val="001F1903"/>
    <w:rsid w:val="001F3F58"/>
    <w:rsid w:val="001F7D3E"/>
    <w:rsid w:val="00200C2C"/>
    <w:rsid w:val="0020399A"/>
    <w:rsid w:val="00206D51"/>
    <w:rsid w:val="002141D2"/>
    <w:rsid w:val="00220A33"/>
    <w:rsid w:val="0022681F"/>
    <w:rsid w:val="00233B34"/>
    <w:rsid w:val="00233C7E"/>
    <w:rsid w:val="0024261D"/>
    <w:rsid w:val="00245216"/>
    <w:rsid w:val="00256E75"/>
    <w:rsid w:val="00261642"/>
    <w:rsid w:val="0027007B"/>
    <w:rsid w:val="00271994"/>
    <w:rsid w:val="00272A45"/>
    <w:rsid w:val="0027366A"/>
    <w:rsid w:val="002916C6"/>
    <w:rsid w:val="002920A0"/>
    <w:rsid w:val="00296977"/>
    <w:rsid w:val="00297CBE"/>
    <w:rsid w:val="002B4778"/>
    <w:rsid w:val="002C1A04"/>
    <w:rsid w:val="002D1FE8"/>
    <w:rsid w:val="002D6BEC"/>
    <w:rsid w:val="002E5D2A"/>
    <w:rsid w:val="002E6424"/>
    <w:rsid w:val="002E70FB"/>
    <w:rsid w:val="00300985"/>
    <w:rsid w:val="00302E02"/>
    <w:rsid w:val="00304491"/>
    <w:rsid w:val="00304CB6"/>
    <w:rsid w:val="00310DB5"/>
    <w:rsid w:val="00315F9C"/>
    <w:rsid w:val="00322FBE"/>
    <w:rsid w:val="00323F2F"/>
    <w:rsid w:val="00327F18"/>
    <w:rsid w:val="00331564"/>
    <w:rsid w:val="00334FE5"/>
    <w:rsid w:val="003469A0"/>
    <w:rsid w:val="003557AF"/>
    <w:rsid w:val="00357E59"/>
    <w:rsid w:val="00361EA2"/>
    <w:rsid w:val="003649DF"/>
    <w:rsid w:val="00364D05"/>
    <w:rsid w:val="00365183"/>
    <w:rsid w:val="003703EC"/>
    <w:rsid w:val="00370C07"/>
    <w:rsid w:val="003767A4"/>
    <w:rsid w:val="00382B8F"/>
    <w:rsid w:val="0039287C"/>
    <w:rsid w:val="003A0882"/>
    <w:rsid w:val="003A53BC"/>
    <w:rsid w:val="003B0900"/>
    <w:rsid w:val="003C2EFA"/>
    <w:rsid w:val="003C3C2D"/>
    <w:rsid w:val="003C4663"/>
    <w:rsid w:val="003C5816"/>
    <w:rsid w:val="003D0FEA"/>
    <w:rsid w:val="003D219F"/>
    <w:rsid w:val="003E15E6"/>
    <w:rsid w:val="003F4201"/>
    <w:rsid w:val="00405EC2"/>
    <w:rsid w:val="00406F25"/>
    <w:rsid w:val="00411530"/>
    <w:rsid w:val="004116CF"/>
    <w:rsid w:val="004117DE"/>
    <w:rsid w:val="004126FD"/>
    <w:rsid w:val="00424B02"/>
    <w:rsid w:val="00437F5B"/>
    <w:rsid w:val="00451D08"/>
    <w:rsid w:val="00475303"/>
    <w:rsid w:val="00475D91"/>
    <w:rsid w:val="00484E36"/>
    <w:rsid w:val="00485817"/>
    <w:rsid w:val="00487766"/>
    <w:rsid w:val="00490205"/>
    <w:rsid w:val="00490377"/>
    <w:rsid w:val="00495E40"/>
    <w:rsid w:val="004A1162"/>
    <w:rsid w:val="004A3056"/>
    <w:rsid w:val="004A7999"/>
    <w:rsid w:val="004B3882"/>
    <w:rsid w:val="004B4654"/>
    <w:rsid w:val="004C43DD"/>
    <w:rsid w:val="004D1871"/>
    <w:rsid w:val="004D683D"/>
    <w:rsid w:val="004D6A96"/>
    <w:rsid w:val="004E40D7"/>
    <w:rsid w:val="004F3548"/>
    <w:rsid w:val="005040E5"/>
    <w:rsid w:val="005054E5"/>
    <w:rsid w:val="00515C72"/>
    <w:rsid w:val="00516411"/>
    <w:rsid w:val="00522128"/>
    <w:rsid w:val="005245B1"/>
    <w:rsid w:val="0052530D"/>
    <w:rsid w:val="00540E59"/>
    <w:rsid w:val="00541D96"/>
    <w:rsid w:val="0054604C"/>
    <w:rsid w:val="00547901"/>
    <w:rsid w:val="00547CFA"/>
    <w:rsid w:val="00552AEA"/>
    <w:rsid w:val="00554383"/>
    <w:rsid w:val="005552AA"/>
    <w:rsid w:val="005600AC"/>
    <w:rsid w:val="00571D48"/>
    <w:rsid w:val="00572DBF"/>
    <w:rsid w:val="005739F5"/>
    <w:rsid w:val="00587CB9"/>
    <w:rsid w:val="00596B62"/>
    <w:rsid w:val="005A4DA3"/>
    <w:rsid w:val="005A50DF"/>
    <w:rsid w:val="005A7B27"/>
    <w:rsid w:val="005B5A3D"/>
    <w:rsid w:val="005C50C8"/>
    <w:rsid w:val="005C55C0"/>
    <w:rsid w:val="005D4C03"/>
    <w:rsid w:val="005E2285"/>
    <w:rsid w:val="005E5A32"/>
    <w:rsid w:val="005F38D9"/>
    <w:rsid w:val="005F5A32"/>
    <w:rsid w:val="006003E1"/>
    <w:rsid w:val="00600908"/>
    <w:rsid w:val="00603A38"/>
    <w:rsid w:val="0060729F"/>
    <w:rsid w:val="006077BE"/>
    <w:rsid w:val="00613642"/>
    <w:rsid w:val="006164E5"/>
    <w:rsid w:val="00640973"/>
    <w:rsid w:val="006416B9"/>
    <w:rsid w:val="00644525"/>
    <w:rsid w:val="00647690"/>
    <w:rsid w:val="00653942"/>
    <w:rsid w:val="00653D99"/>
    <w:rsid w:val="00654836"/>
    <w:rsid w:val="00655C7B"/>
    <w:rsid w:val="006565D0"/>
    <w:rsid w:val="006645D1"/>
    <w:rsid w:val="00666FA3"/>
    <w:rsid w:val="00670D75"/>
    <w:rsid w:val="00683EE8"/>
    <w:rsid w:val="006A20F5"/>
    <w:rsid w:val="006B4397"/>
    <w:rsid w:val="006C4129"/>
    <w:rsid w:val="006C5253"/>
    <w:rsid w:val="006C5CD1"/>
    <w:rsid w:val="006D0A4F"/>
    <w:rsid w:val="006D3EC4"/>
    <w:rsid w:val="006D6773"/>
    <w:rsid w:val="006E1450"/>
    <w:rsid w:val="006E75F2"/>
    <w:rsid w:val="006F17DA"/>
    <w:rsid w:val="006F7BB4"/>
    <w:rsid w:val="007013F7"/>
    <w:rsid w:val="00721294"/>
    <w:rsid w:val="007248C7"/>
    <w:rsid w:val="007307A5"/>
    <w:rsid w:val="00750220"/>
    <w:rsid w:val="00763F30"/>
    <w:rsid w:val="00765994"/>
    <w:rsid w:val="00766EE0"/>
    <w:rsid w:val="00780500"/>
    <w:rsid w:val="00790092"/>
    <w:rsid w:val="00790BED"/>
    <w:rsid w:val="00793529"/>
    <w:rsid w:val="00796FFE"/>
    <w:rsid w:val="007A4897"/>
    <w:rsid w:val="007B0036"/>
    <w:rsid w:val="007B6BFD"/>
    <w:rsid w:val="007D177B"/>
    <w:rsid w:val="007D2D8B"/>
    <w:rsid w:val="007D6181"/>
    <w:rsid w:val="007E71F6"/>
    <w:rsid w:val="007F54D6"/>
    <w:rsid w:val="007F6A13"/>
    <w:rsid w:val="00801EC5"/>
    <w:rsid w:val="00814BBD"/>
    <w:rsid w:val="0081752F"/>
    <w:rsid w:val="00831A4D"/>
    <w:rsid w:val="008338ED"/>
    <w:rsid w:val="00834AF0"/>
    <w:rsid w:val="00836F50"/>
    <w:rsid w:val="008425E6"/>
    <w:rsid w:val="0084330A"/>
    <w:rsid w:val="00847A80"/>
    <w:rsid w:val="00847CD6"/>
    <w:rsid w:val="00856FBB"/>
    <w:rsid w:val="00872805"/>
    <w:rsid w:val="008819A3"/>
    <w:rsid w:val="00881F7A"/>
    <w:rsid w:val="00890D29"/>
    <w:rsid w:val="0089471D"/>
    <w:rsid w:val="00894A88"/>
    <w:rsid w:val="008A2358"/>
    <w:rsid w:val="008B77DF"/>
    <w:rsid w:val="008C4081"/>
    <w:rsid w:val="008C4974"/>
    <w:rsid w:val="008D0BC0"/>
    <w:rsid w:val="008D2FE2"/>
    <w:rsid w:val="008D32DE"/>
    <w:rsid w:val="008D5A5C"/>
    <w:rsid w:val="008E093B"/>
    <w:rsid w:val="008E2F1A"/>
    <w:rsid w:val="008E32CF"/>
    <w:rsid w:val="008E5457"/>
    <w:rsid w:val="008E6F9A"/>
    <w:rsid w:val="008F5833"/>
    <w:rsid w:val="008F6807"/>
    <w:rsid w:val="0090025A"/>
    <w:rsid w:val="0090301F"/>
    <w:rsid w:val="009033F6"/>
    <w:rsid w:val="00905455"/>
    <w:rsid w:val="00911EA1"/>
    <w:rsid w:val="00912942"/>
    <w:rsid w:val="0091373E"/>
    <w:rsid w:val="00914C16"/>
    <w:rsid w:val="009150F2"/>
    <w:rsid w:val="00924BF7"/>
    <w:rsid w:val="009252B2"/>
    <w:rsid w:val="00944FD1"/>
    <w:rsid w:val="00946AD0"/>
    <w:rsid w:val="00952996"/>
    <w:rsid w:val="00957EA9"/>
    <w:rsid w:val="00971A04"/>
    <w:rsid w:val="0097265F"/>
    <w:rsid w:val="00987382"/>
    <w:rsid w:val="00990CCE"/>
    <w:rsid w:val="00990E60"/>
    <w:rsid w:val="009946B3"/>
    <w:rsid w:val="009950B7"/>
    <w:rsid w:val="009A246C"/>
    <w:rsid w:val="009B48AA"/>
    <w:rsid w:val="009B6C0C"/>
    <w:rsid w:val="009C0953"/>
    <w:rsid w:val="009C6960"/>
    <w:rsid w:val="009C7989"/>
    <w:rsid w:val="009D0BB8"/>
    <w:rsid w:val="009D67ED"/>
    <w:rsid w:val="009E2178"/>
    <w:rsid w:val="009E42A8"/>
    <w:rsid w:val="009E437A"/>
    <w:rsid w:val="009E4955"/>
    <w:rsid w:val="009E7F6C"/>
    <w:rsid w:val="009F2E47"/>
    <w:rsid w:val="009F4F58"/>
    <w:rsid w:val="009F6401"/>
    <w:rsid w:val="009F7BDB"/>
    <w:rsid w:val="00A04D9A"/>
    <w:rsid w:val="00A062C4"/>
    <w:rsid w:val="00A0733C"/>
    <w:rsid w:val="00A07CEA"/>
    <w:rsid w:val="00A1133A"/>
    <w:rsid w:val="00A24101"/>
    <w:rsid w:val="00A25676"/>
    <w:rsid w:val="00A3257B"/>
    <w:rsid w:val="00A34427"/>
    <w:rsid w:val="00A350D7"/>
    <w:rsid w:val="00A36A6A"/>
    <w:rsid w:val="00A438A1"/>
    <w:rsid w:val="00A4455C"/>
    <w:rsid w:val="00A524AE"/>
    <w:rsid w:val="00A556B1"/>
    <w:rsid w:val="00A55897"/>
    <w:rsid w:val="00A57B84"/>
    <w:rsid w:val="00A61273"/>
    <w:rsid w:val="00A70E2A"/>
    <w:rsid w:val="00A720BD"/>
    <w:rsid w:val="00A82CC7"/>
    <w:rsid w:val="00A86E41"/>
    <w:rsid w:val="00A87714"/>
    <w:rsid w:val="00A96FC2"/>
    <w:rsid w:val="00A97C6F"/>
    <w:rsid w:val="00AA09C0"/>
    <w:rsid w:val="00AC0B56"/>
    <w:rsid w:val="00AC21BB"/>
    <w:rsid w:val="00AC3103"/>
    <w:rsid w:val="00AC60C3"/>
    <w:rsid w:val="00AD4E7D"/>
    <w:rsid w:val="00AE0AE4"/>
    <w:rsid w:val="00AE4B50"/>
    <w:rsid w:val="00AE5F66"/>
    <w:rsid w:val="00AE6471"/>
    <w:rsid w:val="00AF151A"/>
    <w:rsid w:val="00B04902"/>
    <w:rsid w:val="00B06494"/>
    <w:rsid w:val="00B131A5"/>
    <w:rsid w:val="00B15D02"/>
    <w:rsid w:val="00B17421"/>
    <w:rsid w:val="00B35B5F"/>
    <w:rsid w:val="00B35F9F"/>
    <w:rsid w:val="00B4444F"/>
    <w:rsid w:val="00B47921"/>
    <w:rsid w:val="00B52272"/>
    <w:rsid w:val="00B52A59"/>
    <w:rsid w:val="00B53567"/>
    <w:rsid w:val="00B56CAF"/>
    <w:rsid w:val="00B574E5"/>
    <w:rsid w:val="00B5771E"/>
    <w:rsid w:val="00B701A0"/>
    <w:rsid w:val="00B74B01"/>
    <w:rsid w:val="00B75876"/>
    <w:rsid w:val="00B83AB2"/>
    <w:rsid w:val="00B85735"/>
    <w:rsid w:val="00B94C32"/>
    <w:rsid w:val="00B96480"/>
    <w:rsid w:val="00BA2049"/>
    <w:rsid w:val="00BA5744"/>
    <w:rsid w:val="00BA5E8E"/>
    <w:rsid w:val="00BA608F"/>
    <w:rsid w:val="00BA7BB9"/>
    <w:rsid w:val="00BC5241"/>
    <w:rsid w:val="00BD1B37"/>
    <w:rsid w:val="00BD4298"/>
    <w:rsid w:val="00BD69FB"/>
    <w:rsid w:val="00BE0A44"/>
    <w:rsid w:val="00BE49BD"/>
    <w:rsid w:val="00BE7DA6"/>
    <w:rsid w:val="00BF5930"/>
    <w:rsid w:val="00BF5A17"/>
    <w:rsid w:val="00C07C2A"/>
    <w:rsid w:val="00C17854"/>
    <w:rsid w:val="00C25C14"/>
    <w:rsid w:val="00C309A4"/>
    <w:rsid w:val="00C31B71"/>
    <w:rsid w:val="00C31D83"/>
    <w:rsid w:val="00C35F13"/>
    <w:rsid w:val="00C35F8C"/>
    <w:rsid w:val="00C474A7"/>
    <w:rsid w:val="00C4790C"/>
    <w:rsid w:val="00C55E3A"/>
    <w:rsid w:val="00C56561"/>
    <w:rsid w:val="00C569DE"/>
    <w:rsid w:val="00C603D9"/>
    <w:rsid w:val="00C60911"/>
    <w:rsid w:val="00C62EBF"/>
    <w:rsid w:val="00C6464F"/>
    <w:rsid w:val="00C74112"/>
    <w:rsid w:val="00C831B6"/>
    <w:rsid w:val="00C83271"/>
    <w:rsid w:val="00C87A3A"/>
    <w:rsid w:val="00C924F0"/>
    <w:rsid w:val="00C95729"/>
    <w:rsid w:val="00CA1C94"/>
    <w:rsid w:val="00CB0605"/>
    <w:rsid w:val="00CB530E"/>
    <w:rsid w:val="00CB5F3F"/>
    <w:rsid w:val="00CC0237"/>
    <w:rsid w:val="00CD5AE8"/>
    <w:rsid w:val="00CE0DC0"/>
    <w:rsid w:val="00CE4058"/>
    <w:rsid w:val="00CE59AF"/>
    <w:rsid w:val="00CE5CDE"/>
    <w:rsid w:val="00CE6A3B"/>
    <w:rsid w:val="00CF034E"/>
    <w:rsid w:val="00CF181E"/>
    <w:rsid w:val="00CF4F31"/>
    <w:rsid w:val="00D00782"/>
    <w:rsid w:val="00D00E20"/>
    <w:rsid w:val="00D0589A"/>
    <w:rsid w:val="00D05BE1"/>
    <w:rsid w:val="00D1589E"/>
    <w:rsid w:val="00D16621"/>
    <w:rsid w:val="00D23E5B"/>
    <w:rsid w:val="00D26F57"/>
    <w:rsid w:val="00D37625"/>
    <w:rsid w:val="00D5008C"/>
    <w:rsid w:val="00D51608"/>
    <w:rsid w:val="00D52C71"/>
    <w:rsid w:val="00D5437A"/>
    <w:rsid w:val="00D564D3"/>
    <w:rsid w:val="00D5678D"/>
    <w:rsid w:val="00D6368C"/>
    <w:rsid w:val="00D75FA3"/>
    <w:rsid w:val="00D76587"/>
    <w:rsid w:val="00D83943"/>
    <w:rsid w:val="00D83D78"/>
    <w:rsid w:val="00D85F4F"/>
    <w:rsid w:val="00D8700F"/>
    <w:rsid w:val="00D95166"/>
    <w:rsid w:val="00D9616E"/>
    <w:rsid w:val="00DA068A"/>
    <w:rsid w:val="00DA2388"/>
    <w:rsid w:val="00DB2156"/>
    <w:rsid w:val="00DB2E6C"/>
    <w:rsid w:val="00DB3F24"/>
    <w:rsid w:val="00DC2D3C"/>
    <w:rsid w:val="00DC5145"/>
    <w:rsid w:val="00DD2DEA"/>
    <w:rsid w:val="00DE3AB7"/>
    <w:rsid w:val="00DE7F77"/>
    <w:rsid w:val="00DF4C9C"/>
    <w:rsid w:val="00E0366E"/>
    <w:rsid w:val="00E05C6D"/>
    <w:rsid w:val="00E06512"/>
    <w:rsid w:val="00E12125"/>
    <w:rsid w:val="00E12220"/>
    <w:rsid w:val="00E137DA"/>
    <w:rsid w:val="00E14087"/>
    <w:rsid w:val="00E145A7"/>
    <w:rsid w:val="00E147FD"/>
    <w:rsid w:val="00E14DFB"/>
    <w:rsid w:val="00E154A9"/>
    <w:rsid w:val="00E15D1C"/>
    <w:rsid w:val="00E17041"/>
    <w:rsid w:val="00E262A3"/>
    <w:rsid w:val="00E27BDE"/>
    <w:rsid w:val="00E30115"/>
    <w:rsid w:val="00E307D8"/>
    <w:rsid w:val="00E34397"/>
    <w:rsid w:val="00E45C5A"/>
    <w:rsid w:val="00E47941"/>
    <w:rsid w:val="00E52A67"/>
    <w:rsid w:val="00E56ACE"/>
    <w:rsid w:val="00E57B10"/>
    <w:rsid w:val="00E611C8"/>
    <w:rsid w:val="00E633D3"/>
    <w:rsid w:val="00E637ED"/>
    <w:rsid w:val="00E70367"/>
    <w:rsid w:val="00E7107D"/>
    <w:rsid w:val="00E80007"/>
    <w:rsid w:val="00E80872"/>
    <w:rsid w:val="00E84E4D"/>
    <w:rsid w:val="00E9352A"/>
    <w:rsid w:val="00E95D4C"/>
    <w:rsid w:val="00E96116"/>
    <w:rsid w:val="00E97805"/>
    <w:rsid w:val="00EA09AF"/>
    <w:rsid w:val="00EA0F94"/>
    <w:rsid w:val="00EA755E"/>
    <w:rsid w:val="00EB129F"/>
    <w:rsid w:val="00EC0808"/>
    <w:rsid w:val="00EC5F06"/>
    <w:rsid w:val="00ED7C33"/>
    <w:rsid w:val="00EE5320"/>
    <w:rsid w:val="00EE73E1"/>
    <w:rsid w:val="00EF3D70"/>
    <w:rsid w:val="00EF5BC8"/>
    <w:rsid w:val="00EF6E6E"/>
    <w:rsid w:val="00F056EC"/>
    <w:rsid w:val="00F1183C"/>
    <w:rsid w:val="00F15301"/>
    <w:rsid w:val="00F16A8B"/>
    <w:rsid w:val="00F22680"/>
    <w:rsid w:val="00F22EA3"/>
    <w:rsid w:val="00F237BF"/>
    <w:rsid w:val="00F24E71"/>
    <w:rsid w:val="00F36459"/>
    <w:rsid w:val="00F37CF1"/>
    <w:rsid w:val="00F40C21"/>
    <w:rsid w:val="00F44ABC"/>
    <w:rsid w:val="00F44B49"/>
    <w:rsid w:val="00F52122"/>
    <w:rsid w:val="00F551C2"/>
    <w:rsid w:val="00F672EA"/>
    <w:rsid w:val="00F73CAC"/>
    <w:rsid w:val="00F7549A"/>
    <w:rsid w:val="00F762D0"/>
    <w:rsid w:val="00F829E7"/>
    <w:rsid w:val="00F96CB5"/>
    <w:rsid w:val="00FA090C"/>
    <w:rsid w:val="00FB047B"/>
    <w:rsid w:val="00FC2149"/>
    <w:rsid w:val="00FC79FE"/>
    <w:rsid w:val="00FD0772"/>
    <w:rsid w:val="00FD19E7"/>
    <w:rsid w:val="00FD3CC3"/>
    <w:rsid w:val="00FD66B0"/>
    <w:rsid w:val="00FF16D5"/>
    <w:rsid w:val="00FF57B5"/>
    <w:rsid w:val="00FF6219"/>
    <w:rsid w:val="00FF6DB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671E8E"/>
  <w15:docId w15:val="{9434D1BC-77FF-4F9F-ADED-4F5ED6CEE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42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E59AF"/>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9B48A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B48AA"/>
  </w:style>
  <w:style w:type="paragraph" w:styleId="Piedepgina">
    <w:name w:val="footer"/>
    <w:basedOn w:val="Normal"/>
    <w:link w:val="PiedepginaCar"/>
    <w:uiPriority w:val="99"/>
    <w:unhideWhenUsed/>
    <w:rsid w:val="009B48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48AA"/>
  </w:style>
  <w:style w:type="paragraph" w:styleId="Prrafodelista">
    <w:name w:val="List Paragraph"/>
    <w:basedOn w:val="Normal"/>
    <w:uiPriority w:val="34"/>
    <w:qFormat/>
    <w:rsid w:val="00E633D3"/>
    <w:pPr>
      <w:ind w:left="720"/>
      <w:contextualSpacing/>
    </w:pPr>
    <w:rPr>
      <w:rFonts w:eastAsiaTheme="minorEastAsia"/>
      <w:lang w:eastAsia="es-CO"/>
    </w:rPr>
  </w:style>
  <w:style w:type="paragraph" w:styleId="Textodeglobo">
    <w:name w:val="Balloon Text"/>
    <w:basedOn w:val="Normal"/>
    <w:link w:val="TextodegloboCar"/>
    <w:uiPriority w:val="99"/>
    <w:semiHidden/>
    <w:unhideWhenUsed/>
    <w:rsid w:val="008C40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C40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531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0EF33-231A-4851-AD89-7F0CB1818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68</Pages>
  <Words>19833</Words>
  <Characters>109084</Characters>
  <Application>Microsoft Office Word</Application>
  <DocSecurity>0</DocSecurity>
  <Lines>909</Lines>
  <Paragraphs>257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Jhonny Enrique Bermúdez Vergara</cp:lastModifiedBy>
  <cp:revision>2</cp:revision>
  <dcterms:created xsi:type="dcterms:W3CDTF">2021-04-10T00:46:00Z</dcterms:created>
  <dcterms:modified xsi:type="dcterms:W3CDTF">2021-04-10T00:46:00Z</dcterms:modified>
</cp:coreProperties>
</file>